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>
    <v:background id="_x0000_s1025" o:targetscreensize="1024,768">
      <v:fill r:id="rId4" o:title="" color2="black" type="frame"/>
    </v:background>
  </w:background>
  <w:body>
    <w:tbl>
      <w:tblPr>
        <w:tblpPr w:leftFromText="180" w:rightFromText="180" w:vertAnchor="text" w:tblpX="-142" w:tblpY="1"/>
        <w:tblOverlap w:val="never"/>
        <w:tblW w:w="1071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600" w:firstRow="0" w:lastRow="0" w:firstColumn="0" w:lastColumn="0" w:noHBand="1" w:noVBand="1"/>
      </w:tblPr>
      <w:tblGrid>
        <w:gridCol w:w="3544"/>
        <w:gridCol w:w="284"/>
        <w:gridCol w:w="6886"/>
      </w:tblGrid>
      <w:tr w:rsidR="00597127" w:rsidRPr="00A90328" w14:paraId="156BC6EE" w14:textId="77777777" w:rsidTr="00B7688F">
        <w:trPr>
          <w:trHeight w:val="12720"/>
        </w:trPr>
        <w:tc>
          <w:tcPr>
            <w:tcW w:w="3544" w:type="dxa"/>
            <w:shd w:val="clear" w:color="auto" w:fill="D9D9D9" w:themeFill="background1" w:themeFillShade="D9"/>
          </w:tcPr>
          <w:p w14:paraId="0BEA956E" w14:textId="25305F31" w:rsidR="00597127" w:rsidRPr="00A90328" w:rsidRDefault="00AC0248" w:rsidP="004464AA">
            <w:pPr>
              <w:pStyle w:val="Zawartotabeli"/>
              <w:spacing w:before="737" w:after="283"/>
              <w:rPr>
                <w:rFonts w:asciiTheme="minorHAnsi" w:hAnsiTheme="minorHAnsi" w:cstheme="minorHAnsi"/>
                <w:b/>
                <w:bCs/>
                <w:color w:val="333333"/>
                <w:sz w:val="32"/>
                <w:szCs w:val="32"/>
              </w:rPr>
            </w:pPr>
            <w:r w:rsidRPr="00A90328">
              <w:rPr>
                <w:rFonts w:asciiTheme="minorHAnsi" w:hAnsiTheme="minorHAnsi" w:cstheme="minorHAnsi"/>
                <w:b/>
                <w:bCs/>
                <w:color w:val="333333"/>
                <w:sz w:val="32"/>
                <w:szCs w:val="32"/>
              </w:rPr>
              <w:t>PARVATEESAM BOYINA</w:t>
            </w:r>
          </w:p>
          <w:p w14:paraId="417353CF" w14:textId="406EB8D9" w:rsidR="00597127" w:rsidRPr="00942D0E" w:rsidRDefault="00622CA2" w:rsidP="00942D0E">
            <w:pPr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942D0E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 xml:space="preserve">CONTACT </w:t>
            </w:r>
            <w:r w:rsidR="00195DC7" w:rsidRPr="00942D0E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DETAILS</w:t>
            </w:r>
          </w:p>
          <w:p w14:paraId="0063048B" w14:textId="77777777" w:rsidR="00597127" w:rsidRPr="00A90328" w:rsidRDefault="00597127" w:rsidP="004464AA">
            <w:pPr>
              <w:pStyle w:val="Liniapozioma"/>
              <w:spacing w:after="227"/>
              <w:rPr>
                <w:rFonts w:asciiTheme="minorHAnsi" w:hAnsiTheme="minorHAnsi" w:cstheme="minorHAnsi"/>
                <w:color w:val="333333"/>
                <w:sz w:val="4"/>
                <w:szCs w:val="4"/>
              </w:rPr>
            </w:pPr>
          </w:p>
          <w:p w14:paraId="71B201E3" w14:textId="77777777" w:rsidR="00597127" w:rsidRPr="00A90328" w:rsidRDefault="00622CA2" w:rsidP="004464AA">
            <w:pPr>
              <w:pStyle w:val="Zawartotabeli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A90328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Address:</w:t>
            </w:r>
          </w:p>
          <w:p w14:paraId="651BF433" w14:textId="647BD10E" w:rsidR="00597127" w:rsidRPr="00640446" w:rsidRDefault="007A1611" w:rsidP="00C7683D">
            <w:pPr>
              <w:pStyle w:val="Zawartotabeli"/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</w:rPr>
            </w:pPr>
            <w:proofErr w:type="spellStart"/>
            <w:r w:rsidRPr="00640446">
              <w:rPr>
                <w:rStyle w:val="None"/>
                <w:rFonts w:asciiTheme="minorHAnsi" w:hAnsiTheme="minorHAnsi" w:cstheme="minorHAnsi"/>
                <w:b/>
                <w:bCs/>
                <w:color w:val="0000FF"/>
                <w:sz w:val="20"/>
                <w:szCs w:val="20"/>
                <w:u w:color="0000FF"/>
                <w:lang w:val="es-ES_tradnl"/>
              </w:rPr>
              <w:t>Sengkang</w:t>
            </w:r>
            <w:proofErr w:type="spellEnd"/>
            <w:r w:rsidR="008A1107" w:rsidRPr="00640446">
              <w:rPr>
                <w:rStyle w:val="None"/>
                <w:rFonts w:asciiTheme="minorHAnsi" w:hAnsiTheme="minorHAnsi" w:cstheme="minorHAnsi"/>
                <w:b/>
                <w:bCs/>
                <w:color w:val="0000FF"/>
                <w:sz w:val="20"/>
                <w:szCs w:val="20"/>
                <w:u w:color="0000FF"/>
                <w:lang w:val="es-ES_tradnl"/>
              </w:rPr>
              <w:t>,</w:t>
            </w:r>
            <w:r w:rsidR="008A1107" w:rsidRPr="00640446"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8A1107" w:rsidRPr="00640446">
              <w:rPr>
                <w:rStyle w:val="None"/>
                <w:rFonts w:asciiTheme="minorHAnsi" w:hAnsiTheme="minorHAnsi" w:cstheme="minorHAnsi"/>
                <w:b/>
                <w:bCs/>
                <w:color w:val="0000FF"/>
                <w:sz w:val="20"/>
                <w:szCs w:val="20"/>
                <w:u w:color="0000FF"/>
                <w:lang w:val="it-IT"/>
              </w:rPr>
              <w:t>Singapore</w:t>
            </w:r>
          </w:p>
          <w:p w14:paraId="7C743685" w14:textId="77777777" w:rsidR="00597127" w:rsidRPr="00A90328" w:rsidRDefault="00622CA2" w:rsidP="004464AA">
            <w:pPr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A90328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Phone:</w:t>
            </w:r>
          </w:p>
          <w:p w14:paraId="24823358" w14:textId="7D0FDF66" w:rsidR="00597127" w:rsidRPr="00C7683D" w:rsidRDefault="008A1107" w:rsidP="004464AA">
            <w:pPr>
              <w:pStyle w:val="Zawartotabeli"/>
              <w:rPr>
                <w:rFonts w:asciiTheme="minorHAnsi" w:hAnsiTheme="minorHAnsi" w:cstheme="minorHAnsi"/>
                <w:b/>
                <w:bCs/>
                <w:color w:val="0000FF"/>
                <w:sz w:val="20"/>
                <w:szCs w:val="20"/>
                <w:u w:color="0000FF"/>
              </w:rPr>
            </w:pPr>
            <w:r w:rsidRPr="00A90328">
              <w:rPr>
                <w:rStyle w:val="None"/>
                <w:rFonts w:asciiTheme="minorHAnsi" w:hAnsiTheme="minorHAnsi" w:cstheme="minorHAnsi"/>
                <w:b/>
                <w:bCs/>
                <w:color w:val="0000FF"/>
                <w:sz w:val="17"/>
                <w:szCs w:val="17"/>
                <w:u w:color="0000FF"/>
              </w:rPr>
              <w:t>+</w:t>
            </w:r>
            <w:r w:rsidRPr="00A90328">
              <w:rPr>
                <w:rStyle w:val="None"/>
                <w:rFonts w:asciiTheme="minorHAnsi" w:hAnsiTheme="minorHAnsi" w:cstheme="minorHAnsi"/>
                <w:b/>
                <w:bCs/>
                <w:color w:val="0000FF"/>
                <w:sz w:val="20"/>
                <w:szCs w:val="20"/>
                <w:u w:color="0000FF"/>
              </w:rPr>
              <w:t xml:space="preserve">65-93551561                                                              </w:t>
            </w:r>
          </w:p>
          <w:p w14:paraId="31F87DDA" w14:textId="77777777" w:rsidR="00597127" w:rsidRPr="00A90328" w:rsidRDefault="00622CA2" w:rsidP="004464AA">
            <w:pPr>
              <w:pStyle w:val="Zawartotabeli"/>
              <w:rPr>
                <w:rFonts w:asciiTheme="minorHAnsi" w:hAnsiTheme="minorHAnsi" w:cstheme="minorHAnsi"/>
              </w:rPr>
            </w:pPr>
            <w:r w:rsidRPr="00A90328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Email:</w:t>
            </w:r>
          </w:p>
          <w:p w14:paraId="2EC16C11" w14:textId="38A882BA" w:rsidR="00597127" w:rsidRPr="00164D6B" w:rsidRDefault="005F0BBB" w:rsidP="00C7683D">
            <w:pPr>
              <w:ind w:left="-197" w:firstLine="197"/>
              <w:rPr>
                <w:rFonts w:asciiTheme="minorHAnsi" w:hAnsiTheme="minorHAnsi" w:cstheme="minorHAnsi"/>
                <w:color w:val="333333"/>
                <w:sz w:val="20"/>
                <w:szCs w:val="20"/>
              </w:rPr>
            </w:pPr>
            <w:hyperlink r:id="rId9" w:history="1">
              <w:r w:rsidR="008A1107" w:rsidRPr="00164D6B">
                <w:rPr>
                  <w:rStyle w:val="Hyperlink0"/>
                  <w:rFonts w:asciiTheme="minorHAnsi" w:hAnsiTheme="minorHAnsi" w:cstheme="minorHAnsi"/>
                </w:rPr>
                <w:t>parvateesam.boyina@gmail.com</w:t>
              </w:r>
            </w:hyperlink>
            <w:r w:rsidR="008A1107" w:rsidRPr="00164D6B"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                     </w:t>
            </w:r>
          </w:p>
          <w:p w14:paraId="68EC0F99" w14:textId="5959628A" w:rsidR="00C0227D" w:rsidRPr="00A90328" w:rsidRDefault="00C0227D" w:rsidP="00C0227D">
            <w:pPr>
              <w:pStyle w:val="Zawartotabeli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proofErr w:type="spellStart"/>
            <w:r w:rsidRPr="00C0227D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Linkedin</w:t>
            </w:r>
            <w:proofErr w:type="spellEnd"/>
            <w:r w:rsidRPr="00C0227D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:</w:t>
            </w:r>
          </w:p>
          <w:p w14:paraId="7411D205" w14:textId="77777777" w:rsidR="00164D6B" w:rsidRPr="00164D6B" w:rsidRDefault="00164D6B" w:rsidP="00164D6B">
            <w:pPr>
              <w:pStyle w:val="Zawartotabeli"/>
              <w:rPr>
                <w:rStyle w:val="None"/>
                <w:rFonts w:asciiTheme="minorHAnsi" w:eastAsia="Andale Sans UI" w:hAnsiTheme="minorHAnsi" w:cstheme="minorHAnsi"/>
                <w:b/>
                <w:bCs/>
                <w:color w:val="0000FF"/>
                <w:kern w:val="1"/>
                <w:sz w:val="20"/>
                <w:szCs w:val="20"/>
                <w:u w:color="0000FF"/>
                <w:lang w:val="es-ES_tradnl"/>
              </w:rPr>
            </w:pPr>
            <w:r w:rsidRPr="00164D6B">
              <w:rPr>
                <w:rStyle w:val="None"/>
                <w:rFonts w:asciiTheme="minorHAnsi" w:hAnsiTheme="minorHAnsi" w:cstheme="minorHAnsi"/>
                <w:b/>
                <w:bCs/>
                <w:color w:val="0000FF"/>
                <w:sz w:val="20"/>
                <w:szCs w:val="20"/>
                <w:u w:color="0000FF"/>
                <w:lang w:val="es-ES_tradnl"/>
              </w:rPr>
              <w:t>www.linkedin.com/in/parvateesam-boyina-DEVOPS</w:t>
            </w:r>
          </w:p>
          <w:p w14:paraId="4D5B8458" w14:textId="77777777" w:rsidR="00597127" w:rsidRPr="00A90328" w:rsidRDefault="00597127" w:rsidP="00164D6B">
            <w:pPr>
              <w:rPr>
                <w:rFonts w:asciiTheme="minorHAnsi" w:hAnsiTheme="minorHAnsi" w:cstheme="minorHAnsi"/>
                <w:b/>
                <w:bCs/>
                <w:color w:val="333333"/>
                <w:sz w:val="26"/>
                <w:szCs w:val="26"/>
              </w:rPr>
            </w:pPr>
          </w:p>
          <w:p w14:paraId="4AF0F856" w14:textId="77777777" w:rsidR="00597127" w:rsidRPr="00942D0E" w:rsidRDefault="008A1107" w:rsidP="000E6452">
            <w:pPr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42D0E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EDUCATION</w:t>
            </w:r>
          </w:p>
          <w:p w14:paraId="1973E951" w14:textId="077A2E96" w:rsidR="00597127" w:rsidRDefault="00597127" w:rsidP="000E6452">
            <w:pPr>
              <w:pStyle w:val="Liniapozioma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  <w:p w14:paraId="45077682" w14:textId="77777777" w:rsidR="00A90328" w:rsidRPr="00EB03E3" w:rsidRDefault="00A90328" w:rsidP="000E6452">
            <w:pPr>
              <w:pStyle w:val="Zawartotabeli"/>
              <w:rPr>
                <w:rFonts w:asciiTheme="minorHAnsi" w:hAnsiTheme="minorHAnsi" w:cstheme="minorHAnsi"/>
                <w:b/>
                <w:color w:val="333333"/>
                <w:sz w:val="22"/>
                <w:szCs w:val="22"/>
              </w:rPr>
            </w:pPr>
          </w:p>
          <w:p w14:paraId="0ECA7563" w14:textId="60415284" w:rsidR="00F33EFE" w:rsidRPr="00EB03E3" w:rsidRDefault="00F33EFE" w:rsidP="000E6452">
            <w:pPr>
              <w:pStyle w:val="Zawartotabeli"/>
              <w:rPr>
                <w:rFonts w:asciiTheme="minorHAnsi" w:hAnsiTheme="minorHAnsi" w:cstheme="minorHAnsi"/>
                <w:b/>
                <w:color w:val="333333"/>
                <w:sz w:val="22"/>
                <w:szCs w:val="22"/>
              </w:rPr>
            </w:pPr>
            <w:r w:rsidRPr="00EB03E3">
              <w:rPr>
                <w:rFonts w:asciiTheme="minorHAnsi" w:hAnsiTheme="minorHAnsi" w:cstheme="minorHAnsi"/>
                <w:b/>
                <w:color w:val="333333"/>
                <w:sz w:val="22"/>
                <w:szCs w:val="22"/>
              </w:rPr>
              <w:t>Bachelor Degree of Electrical &amp; E</w:t>
            </w:r>
            <w:r w:rsidR="00E63280" w:rsidRPr="00EB03E3">
              <w:rPr>
                <w:rFonts w:asciiTheme="minorHAnsi" w:hAnsiTheme="minorHAnsi" w:cstheme="minorHAnsi"/>
                <w:b/>
                <w:color w:val="333333"/>
                <w:sz w:val="22"/>
                <w:szCs w:val="22"/>
              </w:rPr>
              <w:t>lectronic Engineering</w:t>
            </w:r>
          </w:p>
          <w:p w14:paraId="080609D8" w14:textId="77777777" w:rsidR="00E63280" w:rsidRPr="00EB03E3" w:rsidRDefault="00E63280" w:rsidP="000E6452">
            <w:pPr>
              <w:pStyle w:val="BodyText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EB03E3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University of Madras, Chennai, India</w:t>
            </w:r>
          </w:p>
          <w:p w14:paraId="6AB463C1" w14:textId="77777777" w:rsidR="00E63280" w:rsidRPr="00EB03E3" w:rsidRDefault="00E63280" w:rsidP="000E6452">
            <w:pPr>
              <w:pStyle w:val="BodyText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EB03E3">
              <w:rPr>
                <w:rStyle w:val="None"/>
                <w:rFonts w:asciiTheme="minorHAnsi" w:hAnsiTheme="minorHAnsi" w:cstheme="minorHAnsi"/>
                <w:b/>
                <w:spacing w:val="-1"/>
                <w:sz w:val="20"/>
                <w:szCs w:val="20"/>
                <w:lang w:val="en-US"/>
              </w:rPr>
              <w:t>Year:</w:t>
            </w:r>
            <w:r w:rsidRPr="00EB03E3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 2000-2004</w:t>
            </w:r>
          </w:p>
          <w:p w14:paraId="2563DD79" w14:textId="4CDC5D65" w:rsidR="008A1107" w:rsidRDefault="008A1107" w:rsidP="000E6452">
            <w:pPr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6"/>
                <w:szCs w:val="26"/>
              </w:rPr>
            </w:pPr>
          </w:p>
          <w:p w14:paraId="205A4429" w14:textId="21120A70" w:rsidR="00D16E93" w:rsidRPr="00942D0E" w:rsidRDefault="00D16E93" w:rsidP="000E6452">
            <w:pPr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42D0E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COURSE CERTIFICATIONS</w:t>
            </w:r>
          </w:p>
          <w:p w14:paraId="41F58FD1" w14:textId="77777777" w:rsidR="00D16E93" w:rsidRDefault="00D16E93" w:rsidP="000E6452">
            <w:pPr>
              <w:pStyle w:val="Liniapozioma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  <w:p w14:paraId="049B243D" w14:textId="06194161" w:rsidR="00D16E93" w:rsidRDefault="00D16E93" w:rsidP="000E6452">
            <w:pPr>
              <w:pStyle w:val="Zawartotabeli"/>
              <w:rPr>
                <w:rFonts w:asciiTheme="minorHAnsi" w:hAnsiTheme="minorHAnsi" w:cstheme="minorHAnsi"/>
                <w:b/>
                <w:color w:val="33333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333333"/>
                <w:sz w:val="22"/>
                <w:szCs w:val="22"/>
              </w:rPr>
              <w:t xml:space="preserve">Post Graduate Program in Cyber Security with </w:t>
            </w:r>
            <w:r w:rsidR="007034C8">
              <w:rPr>
                <w:rFonts w:asciiTheme="minorHAnsi" w:hAnsiTheme="minorHAnsi" w:cstheme="minorHAnsi"/>
                <w:b/>
                <w:color w:val="333333"/>
                <w:sz w:val="22"/>
                <w:szCs w:val="22"/>
              </w:rPr>
              <w:t>completion of modules by MIT Schwarzman college of computing &amp; EC-Council.</w:t>
            </w:r>
          </w:p>
          <w:p w14:paraId="4790C363" w14:textId="77777777" w:rsidR="00D16E93" w:rsidRPr="00EB03E3" w:rsidRDefault="00D16E93" w:rsidP="000E6452">
            <w:pPr>
              <w:pStyle w:val="Zawartotabeli"/>
              <w:rPr>
                <w:rFonts w:asciiTheme="minorHAnsi" w:hAnsiTheme="minorHAnsi" w:cstheme="minorHAnsi"/>
                <w:b/>
                <w:color w:val="333333"/>
                <w:sz w:val="22"/>
                <w:szCs w:val="22"/>
              </w:rPr>
            </w:pPr>
          </w:p>
          <w:p w14:paraId="12EF87CD" w14:textId="5A6D84C3" w:rsidR="00D16E93" w:rsidRPr="007034C8" w:rsidRDefault="00D16E93" w:rsidP="000E6452">
            <w:pPr>
              <w:pStyle w:val="BodyText"/>
              <w:rPr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>
              <w:rPr>
                <w:rStyle w:val="None"/>
                <w:rFonts w:asciiTheme="minorHAnsi" w:hAnsiTheme="minorHAnsi" w:cstheme="minorHAnsi"/>
                <w:b/>
                <w:spacing w:val="-1"/>
                <w:sz w:val="20"/>
                <w:szCs w:val="20"/>
                <w:lang w:val="en-US"/>
              </w:rPr>
              <w:t>Completion date</w:t>
            </w:r>
            <w:r w:rsidRPr="00EB03E3">
              <w:rPr>
                <w:rStyle w:val="None"/>
                <w:rFonts w:asciiTheme="minorHAnsi" w:hAnsiTheme="minorHAnsi" w:cstheme="minorHAnsi"/>
                <w:b/>
                <w:spacing w:val="-1"/>
                <w:sz w:val="20"/>
                <w:szCs w:val="20"/>
                <w:lang w:val="en-US"/>
              </w:rPr>
              <w:t>:</w:t>
            </w:r>
            <w:r w:rsidRPr="00EB03E3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 </w:t>
            </w:r>
            <w:r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August 13, 2021</w:t>
            </w:r>
          </w:p>
          <w:p w14:paraId="5C9A5729" w14:textId="77777777" w:rsidR="00D16E93" w:rsidRPr="00EB03E3" w:rsidRDefault="00D16E93" w:rsidP="004464AA">
            <w:pPr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6"/>
                <w:szCs w:val="26"/>
              </w:rPr>
            </w:pPr>
          </w:p>
          <w:p w14:paraId="03343630" w14:textId="77777777" w:rsidR="008A1107" w:rsidRPr="00942D0E" w:rsidRDefault="008A1107" w:rsidP="00C7683D">
            <w:pPr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942D0E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 xml:space="preserve">TECHNICAL SKILLS </w:t>
            </w:r>
          </w:p>
          <w:p w14:paraId="050F9101" w14:textId="77777777" w:rsidR="008A1107" w:rsidRPr="00EB03E3" w:rsidRDefault="008A1107" w:rsidP="000E6452">
            <w:pPr>
              <w:pStyle w:val="Liniapozioma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  <w:p w14:paraId="413A845E" w14:textId="345CBCA4" w:rsidR="00597127" w:rsidRPr="00EB03E3" w:rsidRDefault="008A1107" w:rsidP="000E6452">
            <w:pPr>
              <w:pStyle w:val="BodyText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EB03E3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t>Operating Systems</w:t>
            </w:r>
            <w:r w:rsidR="003804AB" w:rsidRPr="00EB03E3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t xml:space="preserve">: </w:t>
            </w:r>
            <w:r w:rsidR="003804AB" w:rsidRPr="00EB03E3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 UNIX, LINUX</w:t>
            </w:r>
          </w:p>
          <w:p w14:paraId="7CF4F309" w14:textId="77777777" w:rsidR="003804AB" w:rsidRPr="00EB03E3" w:rsidRDefault="003804AB" w:rsidP="000E6452">
            <w:pPr>
              <w:pStyle w:val="BodyText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EB03E3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t xml:space="preserve">Collaboration tools: </w:t>
            </w:r>
            <w:r w:rsidRPr="00EB03E3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ServiceNow, INFOMAN</w:t>
            </w:r>
          </w:p>
          <w:p w14:paraId="5C1C9C93" w14:textId="0E3F5DE4" w:rsidR="003804AB" w:rsidRDefault="003804AB" w:rsidP="000E6452">
            <w:pPr>
              <w:pStyle w:val="BodyText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EB03E3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t>Version Control Tools:</w:t>
            </w:r>
            <w:r w:rsidRPr="00EB03E3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 Git, GitHub, Bitbucket, ClearCase, Subversion, PVCS, Tortoise SVN</w:t>
            </w:r>
          </w:p>
          <w:p w14:paraId="3001A0B6" w14:textId="0A40546C" w:rsidR="005C23A4" w:rsidRPr="00EB03E3" w:rsidRDefault="005C23A4" w:rsidP="000E6452">
            <w:pPr>
              <w:pStyle w:val="BodyText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5C23A4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t>Artifact Repository:</w:t>
            </w:r>
            <w:r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 Nexus</w:t>
            </w:r>
          </w:p>
          <w:p w14:paraId="7BC43E6E" w14:textId="4878C89D" w:rsidR="003804AB" w:rsidRPr="00EB03E3" w:rsidRDefault="003804AB" w:rsidP="000E6452">
            <w:pPr>
              <w:pStyle w:val="BodyText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EB03E3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t xml:space="preserve">Application </w:t>
            </w:r>
            <w:r w:rsidR="00F97EAB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t xml:space="preserve">/ Web Server:  </w:t>
            </w:r>
            <w:r w:rsidRPr="00EB03E3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IBM WebSphere 5.x, 6.x, 7.x</w:t>
            </w:r>
            <w:r w:rsidR="00F97EAB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, </w:t>
            </w:r>
            <w:r w:rsidR="00F97EAB" w:rsidRPr="00F97EAB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Apache Tomcat, Ngnix</w:t>
            </w:r>
          </w:p>
          <w:p w14:paraId="26849193" w14:textId="77777777" w:rsidR="0017222C" w:rsidRPr="00EB03E3" w:rsidRDefault="0017222C" w:rsidP="000E6452">
            <w:pPr>
              <w:pStyle w:val="BodyText"/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</w:pPr>
            <w:r w:rsidRPr="00EB03E3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t xml:space="preserve">Database: </w:t>
            </w:r>
            <w:r w:rsidRPr="00EB03E3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Oracle 11g</w:t>
            </w:r>
            <w:r w:rsidRPr="00EB03E3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t xml:space="preserve">, </w:t>
            </w:r>
            <w:r w:rsidRPr="00EB03E3">
              <w:rPr>
                <w:rStyle w:val="None"/>
                <w:rFonts w:asciiTheme="minorHAnsi" w:hAnsiTheme="minorHAnsi" w:cstheme="minorHAnsi"/>
                <w:bCs/>
                <w:spacing w:val="-1"/>
                <w:sz w:val="20"/>
                <w:szCs w:val="20"/>
                <w:lang w:val="en-US"/>
              </w:rPr>
              <w:t xml:space="preserve">SQL  </w:t>
            </w:r>
          </w:p>
          <w:p w14:paraId="6E53A8D3" w14:textId="77777777" w:rsidR="00626B17" w:rsidRPr="00EB03E3" w:rsidRDefault="00626B17" w:rsidP="000E6452">
            <w:pPr>
              <w:pStyle w:val="BodyText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EB03E3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t xml:space="preserve">Build Tools: </w:t>
            </w:r>
            <w:r w:rsidRPr="00EB03E3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ANT, Maven</w:t>
            </w:r>
          </w:p>
          <w:p w14:paraId="1A809EB1" w14:textId="29FB57E2" w:rsidR="00203602" w:rsidRDefault="00F97EAB" w:rsidP="000E6452">
            <w:pPr>
              <w:pStyle w:val="BodyText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t>Configuration T</w:t>
            </w:r>
            <w:r w:rsidR="00203602" w:rsidRPr="00EB03E3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t xml:space="preserve">ools: </w:t>
            </w:r>
            <w:r w:rsidR="00203602" w:rsidRPr="00EB03E3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Anisble</w:t>
            </w:r>
          </w:p>
          <w:p w14:paraId="2A6734BF" w14:textId="62BD410E" w:rsidR="00F97EAB" w:rsidRPr="00EB03E3" w:rsidRDefault="00F97EAB" w:rsidP="000E6452">
            <w:pPr>
              <w:pStyle w:val="BodyText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A75C64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lastRenderedPageBreak/>
              <w:t>Infra</w:t>
            </w:r>
            <w:r w:rsidR="00A75C64" w:rsidRPr="00A75C64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t xml:space="preserve"> Provisioning Tool:</w:t>
            </w:r>
            <w:r w:rsidR="00A75C64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 Terraform, AWS </w:t>
            </w:r>
            <w:r w:rsidR="00A75C64" w:rsidRPr="00A75C64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CloudFormation</w:t>
            </w:r>
          </w:p>
          <w:p w14:paraId="53549F7A" w14:textId="77777777" w:rsidR="00F33EFE" w:rsidRPr="00EB03E3" w:rsidRDefault="00F33EFE" w:rsidP="000E6452">
            <w:pPr>
              <w:pStyle w:val="BodyText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EB03E3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t xml:space="preserve">CI/CD pipeline tools: </w:t>
            </w:r>
            <w:r w:rsidRPr="00EB03E3">
              <w:rPr>
                <w:rStyle w:val="None"/>
                <w:rFonts w:asciiTheme="minorHAnsi" w:hAnsiTheme="minorHAnsi" w:cstheme="minorHAnsi"/>
                <w:bCs/>
                <w:spacing w:val="-1"/>
                <w:sz w:val="20"/>
                <w:szCs w:val="20"/>
                <w:lang w:val="en-US"/>
              </w:rPr>
              <w:t>Jenkins</w:t>
            </w:r>
          </w:p>
          <w:p w14:paraId="7076E77B" w14:textId="32667897" w:rsidR="00F33EFE" w:rsidRPr="00EB03E3" w:rsidRDefault="00F33EFE" w:rsidP="000E6452">
            <w:pPr>
              <w:pStyle w:val="BodyText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EB03E3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t>L</w:t>
            </w:r>
            <w:r w:rsidR="00203602" w:rsidRPr="00EB03E3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t xml:space="preserve">anguages: </w:t>
            </w:r>
            <w:r w:rsidR="00203602" w:rsidRPr="00EB03E3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Shell </w:t>
            </w:r>
            <w:r w:rsidRPr="00EB03E3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S</w:t>
            </w:r>
            <w:r w:rsidR="00203602" w:rsidRPr="00EB03E3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cripting</w:t>
            </w:r>
            <w:r w:rsidRPr="00EB03E3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, Core</w:t>
            </w:r>
            <w:r w:rsidR="005C23A4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 Java, Python</w:t>
            </w:r>
          </w:p>
          <w:p w14:paraId="1C9B438F" w14:textId="77777777" w:rsidR="00F33EFE" w:rsidRPr="00EB03E3" w:rsidRDefault="00F33EFE" w:rsidP="000E6452">
            <w:pPr>
              <w:pStyle w:val="BodyText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EB03E3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t xml:space="preserve">Job Schedulers: </w:t>
            </w:r>
            <w:r w:rsidRPr="00EB03E3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AutoSys, Tivoli</w:t>
            </w:r>
          </w:p>
          <w:p w14:paraId="0B7B91C1" w14:textId="53C61334" w:rsidR="00F33EFE" w:rsidRPr="00EB03E3" w:rsidRDefault="00F33EFE" w:rsidP="000E6452">
            <w:pPr>
              <w:pStyle w:val="BodyText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283567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t xml:space="preserve">Cloud Technologies: </w:t>
            </w:r>
            <w:r w:rsidRPr="00283567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shd w:val="clear" w:color="auto" w:fill="F2F2F2" w:themeFill="background1" w:themeFillShade="F2"/>
                <w:lang w:val="en-US"/>
              </w:rPr>
              <w:t>A</w:t>
            </w:r>
            <w:r w:rsidRPr="00283567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WS (EC2, EKS</w:t>
            </w:r>
            <w:r w:rsidR="005178DE" w:rsidRPr="00283567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, </w:t>
            </w:r>
            <w:r w:rsidRPr="00283567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ECS, EBS, S3, ELB, SQS, </w:t>
            </w:r>
            <w:proofErr w:type="spellStart"/>
            <w:r w:rsidRPr="00283567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ElasticCache</w:t>
            </w:r>
            <w:proofErr w:type="spellEnd"/>
            <w:r w:rsidRPr="00283567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83567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CloudFront</w:t>
            </w:r>
            <w:proofErr w:type="spellEnd"/>
            <w:r w:rsidRPr="00283567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83567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ElasticIP</w:t>
            </w:r>
            <w:proofErr w:type="spellEnd"/>
            <w:r w:rsidRPr="00283567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, Route53, RDS</w:t>
            </w:r>
            <w:r w:rsidR="00AB34FB" w:rsidRPr="00283567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, VPC, Subnets</w:t>
            </w:r>
            <w:r w:rsidRPr="00283567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)</w:t>
            </w:r>
            <w:r w:rsidR="00626B17" w:rsidRPr="00EB03E3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  </w:t>
            </w:r>
          </w:p>
          <w:p w14:paraId="14F96281" w14:textId="503DF842" w:rsidR="00470F8B" w:rsidRDefault="00F33EFE" w:rsidP="000E6452">
            <w:pPr>
              <w:pStyle w:val="BodyText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EB03E3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t xml:space="preserve">Containerization: </w:t>
            </w:r>
            <w:r w:rsidRPr="00EB03E3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Docker</w:t>
            </w:r>
            <w:r w:rsidR="00626B17" w:rsidRPr="00EB03E3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  </w:t>
            </w:r>
            <w:r w:rsidR="0017222C" w:rsidRPr="00EB03E3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  </w:t>
            </w:r>
          </w:p>
          <w:p w14:paraId="7469E938" w14:textId="61C6C4A9" w:rsidR="00AC5751" w:rsidRPr="00AC5751" w:rsidRDefault="00AC5751" w:rsidP="000E6452">
            <w:pPr>
              <w:pStyle w:val="BodyText"/>
              <w:rPr>
                <w:rStyle w:val="None"/>
                <w:b/>
                <w:bCs/>
                <w:lang w:val="en-US"/>
              </w:rPr>
            </w:pPr>
            <w:r w:rsidRPr="00AC5751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t xml:space="preserve">Orchestration Tool: </w:t>
            </w:r>
            <w:r w:rsidRPr="00AC5751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Kubernetes</w:t>
            </w:r>
          </w:p>
          <w:p w14:paraId="3E44A244" w14:textId="4899D2EF" w:rsidR="00470F8B" w:rsidRPr="00A90328" w:rsidRDefault="00470F8B" w:rsidP="004464AA">
            <w:pPr>
              <w:pStyle w:val="Zawartotabeli"/>
              <w:rPr>
                <w:rFonts w:asciiTheme="minorHAnsi" w:hAnsiTheme="minorHAnsi" w:cstheme="minorHAnsi"/>
                <w:b/>
                <w:bCs/>
                <w:color w:val="000000"/>
                <w:sz w:val="26"/>
                <w:szCs w:val="26"/>
              </w:rPr>
            </w:pPr>
          </w:p>
          <w:p w14:paraId="6A11D568" w14:textId="77777777" w:rsidR="00C706D7" w:rsidRPr="00942D0E" w:rsidRDefault="00C706D7" w:rsidP="004464AA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  <w:r w:rsidRPr="00942D0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AWARDS </w:t>
            </w:r>
          </w:p>
          <w:p w14:paraId="4934D44B" w14:textId="77777777" w:rsidR="003804AB" w:rsidRPr="00A90328" w:rsidRDefault="00E67916" w:rsidP="000E6452">
            <w:pPr>
              <w:pStyle w:val="BodyText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A90328">
              <w:rPr>
                <w:rFonts w:asciiTheme="minorHAnsi" w:hAnsiTheme="minorHAnsi" w:cstheme="minorHAnsi"/>
                <w:noProof/>
                <w:spacing w:val="-1"/>
                <w:sz w:val="20"/>
                <w:szCs w:val="20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69348B6" wp14:editId="7B59288F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56515</wp:posOffset>
                      </wp:positionV>
                      <wp:extent cx="2266950" cy="0"/>
                      <wp:effectExtent l="12065" t="9525" r="6985" b="9525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66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5662070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-1.8pt;margin-top:4.45pt;width:178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" strokecolor="black [3213]" strokeweight=".25pt"/>
                  </w:pict>
                </mc:Fallback>
              </mc:AlternateContent>
            </w:r>
            <w:r w:rsidR="0017222C"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 </w:t>
            </w:r>
            <w:r w:rsidR="003804AB"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               </w:t>
            </w:r>
          </w:p>
          <w:p w14:paraId="0AC10F1A" w14:textId="77777777" w:rsidR="00C706D7" w:rsidRPr="00A90328" w:rsidRDefault="00C706D7" w:rsidP="000E6452">
            <w:pPr>
              <w:pStyle w:val="Body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b/>
                <w:bCs/>
                <w:spacing w:val="-2"/>
                <w:sz w:val="18"/>
                <w:szCs w:val="18"/>
                <w:lang w:val="en-US"/>
              </w:rPr>
              <w:t>10 Years Long Term Service Award</w:t>
            </w:r>
            <w:r w:rsidRPr="00A90328">
              <w:rPr>
                <w:rStyle w:val="None"/>
                <w:rFonts w:asciiTheme="minorHAnsi" w:hAnsiTheme="minorHAnsi" w:cstheme="minorHAnsi"/>
                <w:spacing w:val="-2"/>
                <w:sz w:val="18"/>
                <w:szCs w:val="18"/>
                <w:lang w:val="en-US"/>
              </w:rPr>
              <w:t xml:space="preserve"> from Oracle Financial Services Software Limited, 2015.</w:t>
            </w:r>
          </w:p>
          <w:p w14:paraId="2B6D015C" w14:textId="77777777" w:rsidR="00C706D7" w:rsidRPr="00A90328" w:rsidRDefault="00C706D7" w:rsidP="000E6452">
            <w:pPr>
              <w:pStyle w:val="Body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b/>
                <w:bCs/>
                <w:spacing w:val="-2"/>
                <w:sz w:val="18"/>
                <w:szCs w:val="18"/>
                <w:lang w:val="en-US"/>
              </w:rPr>
              <w:t xml:space="preserve">Achieved "We Applaud Award" </w:t>
            </w:r>
            <w:r w:rsidRPr="00A90328">
              <w:rPr>
                <w:rStyle w:val="None"/>
                <w:rFonts w:asciiTheme="minorHAnsi" w:hAnsiTheme="minorHAnsi" w:cstheme="minorHAnsi"/>
                <w:spacing w:val="-2"/>
                <w:sz w:val="18"/>
                <w:szCs w:val="18"/>
                <w:lang w:val="en-US"/>
              </w:rPr>
              <w:t xml:space="preserve">for contributing in Release Control Management in implementing CASE RISK scoring project which is consent Order Project of </w:t>
            </w:r>
            <w:r w:rsidRPr="00A90328">
              <w:rPr>
                <w:rStyle w:val="None"/>
                <w:rFonts w:asciiTheme="minorHAnsi" w:hAnsiTheme="minorHAnsi" w:cstheme="minorHAnsi"/>
                <w:bCs/>
                <w:spacing w:val="-2"/>
                <w:sz w:val="18"/>
                <w:szCs w:val="18"/>
                <w:lang w:val="en-US"/>
              </w:rPr>
              <w:t>Citi</w:t>
            </w:r>
            <w:r w:rsidR="00B6253F" w:rsidRPr="00A90328">
              <w:rPr>
                <w:rStyle w:val="None"/>
                <w:rFonts w:asciiTheme="minorHAnsi" w:hAnsiTheme="minorHAnsi" w:cstheme="minorHAnsi"/>
                <w:bCs/>
                <w:spacing w:val="-2"/>
                <w:sz w:val="18"/>
                <w:szCs w:val="18"/>
                <w:lang w:val="en-US"/>
              </w:rPr>
              <w:t xml:space="preserve"> </w:t>
            </w:r>
            <w:r w:rsidRPr="00A90328">
              <w:rPr>
                <w:rStyle w:val="None"/>
                <w:rFonts w:asciiTheme="minorHAnsi" w:hAnsiTheme="minorHAnsi" w:cstheme="minorHAnsi"/>
                <w:bCs/>
                <w:spacing w:val="-2"/>
                <w:sz w:val="18"/>
                <w:szCs w:val="18"/>
                <w:lang w:val="en-US"/>
              </w:rPr>
              <w:t>Bank in the year 2014.</w:t>
            </w:r>
          </w:p>
          <w:p w14:paraId="0FD9E0A5" w14:textId="77777777" w:rsidR="00C706D7" w:rsidRPr="00A90328" w:rsidRDefault="00C706D7" w:rsidP="000E6452">
            <w:pPr>
              <w:pStyle w:val="Body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b/>
                <w:bCs/>
                <w:spacing w:val="-2"/>
                <w:sz w:val="18"/>
                <w:szCs w:val="18"/>
                <w:lang w:val="en-US"/>
              </w:rPr>
              <w:t>5 Years Long Term Service Award</w:t>
            </w:r>
            <w:r w:rsidRPr="00A90328">
              <w:rPr>
                <w:rStyle w:val="None"/>
                <w:rFonts w:asciiTheme="minorHAnsi" w:hAnsiTheme="minorHAnsi" w:cstheme="minorHAnsi"/>
                <w:spacing w:val="-2"/>
                <w:sz w:val="18"/>
                <w:szCs w:val="18"/>
                <w:lang w:val="en-US"/>
              </w:rPr>
              <w:t xml:space="preserve"> from Oracle Financial Services Software Limited, 2010.</w:t>
            </w:r>
          </w:p>
          <w:p w14:paraId="348BD297" w14:textId="77777777" w:rsidR="00C706D7" w:rsidRPr="00A90328" w:rsidRDefault="00C706D7" w:rsidP="000E6452">
            <w:pPr>
              <w:pStyle w:val="Body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b/>
                <w:bCs/>
                <w:spacing w:val="-2"/>
                <w:sz w:val="18"/>
                <w:szCs w:val="18"/>
                <w:lang w:val="en-US"/>
              </w:rPr>
              <w:t>Achieved "Best performance award"</w:t>
            </w:r>
            <w:r w:rsidRPr="00A90328">
              <w:rPr>
                <w:rStyle w:val="None"/>
                <w:rFonts w:asciiTheme="minorHAnsi" w:hAnsiTheme="minorHAnsi" w:cstheme="minorHAnsi"/>
                <w:spacing w:val="-2"/>
                <w:sz w:val="18"/>
                <w:szCs w:val="18"/>
                <w:lang w:val="en-US"/>
              </w:rPr>
              <w:t xml:space="preserve"> for leading and contribution during </w:t>
            </w:r>
            <w:r w:rsidRPr="00A90328">
              <w:rPr>
                <w:rStyle w:val="None"/>
                <w:rFonts w:asciiTheme="minorHAnsi" w:hAnsiTheme="minorHAnsi" w:cstheme="minorHAnsi"/>
                <w:bCs/>
                <w:spacing w:val="-2"/>
                <w:sz w:val="18"/>
                <w:szCs w:val="18"/>
                <w:lang w:val="en-US"/>
              </w:rPr>
              <w:t>Build &amp; Deployment Activities of Security Lending Enterprise (SLE) Releases</w:t>
            </w:r>
            <w:r w:rsidRPr="00A90328">
              <w:rPr>
                <w:rStyle w:val="None"/>
                <w:rFonts w:asciiTheme="minorHAnsi" w:hAnsiTheme="minorHAnsi" w:cstheme="minorHAnsi"/>
                <w:spacing w:val="-2"/>
                <w:sz w:val="18"/>
                <w:szCs w:val="18"/>
                <w:lang w:val="en-US"/>
              </w:rPr>
              <w:t xml:space="preserve"> of a </w:t>
            </w:r>
            <w:r w:rsidRPr="00A90328">
              <w:rPr>
                <w:rStyle w:val="None"/>
                <w:rFonts w:asciiTheme="minorHAnsi" w:hAnsiTheme="minorHAnsi" w:cstheme="minorHAnsi"/>
                <w:bCs/>
                <w:spacing w:val="-2"/>
                <w:sz w:val="18"/>
                <w:szCs w:val="18"/>
                <w:lang w:val="en-US"/>
              </w:rPr>
              <w:t>Global Investment banking StateStreet in the year 2007.</w:t>
            </w:r>
          </w:p>
          <w:p w14:paraId="61105F57" w14:textId="731D2642" w:rsidR="00B6253F" w:rsidRPr="000E6452" w:rsidRDefault="00C706D7" w:rsidP="000E6452">
            <w:pPr>
              <w:pStyle w:val="Body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2"/>
                <w:sz w:val="18"/>
                <w:szCs w:val="18"/>
                <w:lang w:val="en-US"/>
              </w:rPr>
              <w:t>Trained by IBM on WebSphere Application Server V6.0 Administration.</w:t>
            </w:r>
          </w:p>
          <w:p w14:paraId="2C09F188" w14:textId="77777777" w:rsidR="000B716D" w:rsidRDefault="000B716D" w:rsidP="004464AA">
            <w:pPr>
              <w:rPr>
                <w:rFonts w:asciiTheme="minorHAnsi" w:hAnsiTheme="minorHAnsi" w:cstheme="minorHAnsi"/>
                <w:b/>
                <w:bCs/>
                <w:color w:val="333333"/>
                <w:sz w:val="26"/>
                <w:szCs w:val="26"/>
              </w:rPr>
            </w:pPr>
          </w:p>
          <w:p w14:paraId="4C2674D5" w14:textId="5088D2C0" w:rsidR="00B6253F" w:rsidRPr="00942D0E" w:rsidRDefault="00B6253F" w:rsidP="004464AA">
            <w:pPr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42D0E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CERTIFICATIONS</w:t>
            </w:r>
          </w:p>
          <w:p w14:paraId="26274627" w14:textId="4BBB01CF" w:rsidR="00A90328" w:rsidRPr="00EB03E3" w:rsidRDefault="00E67916" w:rsidP="000E6452">
            <w:pPr>
              <w:pStyle w:val="BodyText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EB03E3">
              <w:rPr>
                <w:rFonts w:asciiTheme="minorHAnsi" w:hAnsiTheme="minorHAnsi" w:cstheme="minorHAnsi"/>
                <w:noProof/>
                <w:spacing w:val="-1"/>
                <w:sz w:val="20"/>
                <w:szCs w:val="20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675E9DD" wp14:editId="14999D2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56515</wp:posOffset>
                      </wp:positionV>
                      <wp:extent cx="2266950" cy="0"/>
                      <wp:effectExtent l="12065" t="5715" r="6985" b="13335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66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A8A5D54" id="AutoShape 4" o:spid="_x0000_s1026" type="#_x0000_t32" style="position:absolute;margin-left:-1.8pt;margin-top:4.45pt;width:178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" strokeweight=".25pt"/>
                  </w:pict>
                </mc:Fallback>
              </mc:AlternateContent>
            </w:r>
            <w:r w:rsidR="00B6253F" w:rsidRPr="00EB03E3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                </w:t>
            </w:r>
          </w:p>
          <w:p w14:paraId="577A9163" w14:textId="73978360" w:rsidR="00B6253F" w:rsidRPr="00EB03E3" w:rsidRDefault="00B6253F" w:rsidP="000E6452">
            <w:pPr>
              <w:pStyle w:val="Body"/>
              <w:numPr>
                <w:ilvl w:val="0"/>
                <w:numId w:val="12"/>
              </w:num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B03E3">
              <w:rPr>
                <w:rStyle w:val="None"/>
                <w:rFonts w:asciiTheme="minorHAnsi" w:hAnsiTheme="minorHAnsi" w:cstheme="minorHAnsi"/>
                <w:spacing w:val="-2"/>
                <w:sz w:val="18"/>
                <w:szCs w:val="18"/>
                <w:lang w:val="en-US"/>
              </w:rPr>
              <w:t>ITIL V3 foundation certified, 2014</w:t>
            </w:r>
            <w:r w:rsidR="000E6452">
              <w:rPr>
                <w:rStyle w:val="None"/>
                <w:rFonts w:asciiTheme="minorHAnsi" w:hAnsiTheme="minorHAnsi" w:cstheme="minorHAnsi"/>
                <w:spacing w:val="-2"/>
                <w:sz w:val="18"/>
                <w:szCs w:val="18"/>
                <w:lang w:val="en-US"/>
              </w:rPr>
              <w:t>.</w:t>
            </w:r>
          </w:p>
          <w:p w14:paraId="6ECA367C" w14:textId="7C8039A2" w:rsidR="003804AB" w:rsidRPr="000E6452" w:rsidRDefault="00B6253F" w:rsidP="000E6452">
            <w:pPr>
              <w:pStyle w:val="Body"/>
              <w:numPr>
                <w:ilvl w:val="0"/>
                <w:numId w:val="12"/>
              </w:num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B03E3">
              <w:rPr>
                <w:rStyle w:val="None"/>
                <w:rFonts w:asciiTheme="minorHAnsi" w:hAnsiTheme="minorHAnsi" w:cstheme="minorHAnsi"/>
                <w:spacing w:val="-2"/>
                <w:sz w:val="18"/>
                <w:szCs w:val="18"/>
                <w:lang w:val="en-US"/>
              </w:rPr>
              <w:t>Finance Foundation Certified.</w:t>
            </w:r>
          </w:p>
          <w:p w14:paraId="0D88B4B2" w14:textId="77777777" w:rsidR="000B716D" w:rsidRDefault="000B716D" w:rsidP="004464AA">
            <w:pPr>
              <w:rPr>
                <w:rFonts w:asciiTheme="minorHAnsi" w:hAnsiTheme="minorHAnsi" w:cstheme="minorHAnsi"/>
                <w:b/>
                <w:bCs/>
                <w:color w:val="333333"/>
                <w:sz w:val="26"/>
                <w:szCs w:val="26"/>
              </w:rPr>
            </w:pPr>
          </w:p>
          <w:p w14:paraId="5E991C78" w14:textId="45DEC06B" w:rsidR="004464AA" w:rsidRPr="00942D0E" w:rsidRDefault="004464AA" w:rsidP="004464AA">
            <w:pPr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42D0E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OTHER DETAILS</w:t>
            </w:r>
          </w:p>
          <w:p w14:paraId="32E61750" w14:textId="77777777" w:rsidR="004464AA" w:rsidRPr="00EB03E3" w:rsidRDefault="004464AA" w:rsidP="004464AA">
            <w:pPr>
              <w:pStyle w:val="BodyText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EB03E3">
              <w:rPr>
                <w:rFonts w:asciiTheme="minorHAnsi" w:hAnsiTheme="minorHAnsi" w:cstheme="minorHAnsi"/>
                <w:noProof/>
                <w:spacing w:val="-1"/>
                <w:sz w:val="20"/>
                <w:szCs w:val="20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42DA64C" wp14:editId="46518B00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56515</wp:posOffset>
                      </wp:positionV>
                      <wp:extent cx="2266950" cy="0"/>
                      <wp:effectExtent l="12065" t="5715" r="6985" b="13335"/>
                      <wp:wrapNone/>
                      <wp:docPr id="3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66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1303F43" id="AutoShape 4" o:spid="_x0000_s1026" type="#_x0000_t32" style="position:absolute;margin-left:-1.8pt;margin-top:4.45pt;width:178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" strokeweight=".25pt"/>
                  </w:pict>
                </mc:Fallback>
              </mc:AlternateContent>
            </w:r>
            <w:r w:rsidRPr="00EB03E3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                </w:t>
            </w:r>
          </w:p>
          <w:p w14:paraId="40192B3C" w14:textId="77777777" w:rsidR="004464AA" w:rsidRPr="00EB03E3" w:rsidRDefault="004464AA" w:rsidP="004464AA">
            <w:pPr>
              <w:pStyle w:val="Body"/>
              <w:spacing w:after="0" w:line="240" w:lineRule="auto"/>
              <w:rPr>
                <w:rStyle w:val="None"/>
                <w:rFonts w:asciiTheme="minorHAnsi" w:eastAsia="Tahoma" w:hAnsiTheme="minorHAnsi" w:cstheme="minorHAnsi"/>
                <w:sz w:val="18"/>
                <w:szCs w:val="18"/>
              </w:rPr>
            </w:pPr>
            <w:r w:rsidRPr="00EB03E3">
              <w:rPr>
                <w:rStyle w:val="None"/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Notice Period:</w:t>
            </w:r>
            <w:r w:rsidRPr="00EB03E3">
              <w:rPr>
                <w:rStyle w:val="None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 Immediately Available </w:t>
            </w:r>
          </w:p>
          <w:p w14:paraId="2B5275FA" w14:textId="7559153D" w:rsidR="004464AA" w:rsidRPr="00EB03E3" w:rsidRDefault="004464AA" w:rsidP="004464AA">
            <w:pPr>
              <w:pStyle w:val="Body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584CB12" w14:textId="77777777" w:rsidR="004464AA" w:rsidRPr="00A90328" w:rsidRDefault="004464AA" w:rsidP="004464AA">
            <w:pPr>
              <w:pStyle w:val="Body"/>
              <w:spacing w:after="0" w:line="360" w:lineRule="auto"/>
              <w:ind w:left="36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226F1D73" w14:textId="77777777" w:rsidR="004464AA" w:rsidRPr="00A90328" w:rsidRDefault="004464AA" w:rsidP="004464AA">
            <w:pPr>
              <w:pStyle w:val="BodyText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auto"/>
          </w:tcPr>
          <w:p w14:paraId="1BC98930" w14:textId="77777777" w:rsidR="00597127" w:rsidRPr="00A90328" w:rsidRDefault="00597127" w:rsidP="004464AA">
            <w:pPr>
              <w:pStyle w:val="Zawartotabeli"/>
              <w:snapToGrid w:val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6886" w:type="dxa"/>
            <w:shd w:val="clear" w:color="auto" w:fill="auto"/>
          </w:tcPr>
          <w:p w14:paraId="3C747033" w14:textId="77777777" w:rsidR="003804AB" w:rsidRPr="00A90328" w:rsidRDefault="003804AB" w:rsidP="004464AA">
            <w:pPr>
              <w:pStyle w:val="Zawartotabeli"/>
              <w:rPr>
                <w:rFonts w:asciiTheme="minorHAnsi" w:hAnsiTheme="minorHAnsi" w:cstheme="minorHAnsi"/>
                <w:b/>
                <w:bCs/>
                <w:color w:val="000000"/>
                <w:sz w:val="26"/>
                <w:szCs w:val="26"/>
              </w:rPr>
            </w:pPr>
          </w:p>
          <w:p w14:paraId="5A012AB2" w14:textId="77777777" w:rsidR="000C4C27" w:rsidRPr="00A90328" w:rsidRDefault="000C4C27" w:rsidP="004464AA">
            <w:pPr>
              <w:pStyle w:val="Zawartotabeli"/>
              <w:rPr>
                <w:rFonts w:asciiTheme="minorHAnsi" w:hAnsiTheme="minorHAnsi" w:cstheme="minorHAnsi"/>
                <w:b/>
                <w:bCs/>
                <w:color w:val="000000"/>
                <w:sz w:val="26"/>
                <w:szCs w:val="26"/>
              </w:rPr>
            </w:pPr>
          </w:p>
          <w:p w14:paraId="79CFC427" w14:textId="77777777" w:rsidR="008A1107" w:rsidRPr="00A90328" w:rsidRDefault="008A1107" w:rsidP="004464AA">
            <w:pPr>
              <w:pStyle w:val="Zawartotabeli"/>
              <w:rPr>
                <w:rFonts w:asciiTheme="minorHAnsi" w:hAnsiTheme="minorHAnsi" w:cstheme="minorHAnsi"/>
              </w:rPr>
            </w:pPr>
            <w:r w:rsidRPr="00A90328">
              <w:rPr>
                <w:rFonts w:asciiTheme="minorHAnsi" w:hAnsiTheme="minorHAnsi" w:cstheme="minorHAnsi"/>
                <w:b/>
                <w:bCs/>
                <w:color w:val="000000"/>
                <w:sz w:val="26"/>
                <w:szCs w:val="26"/>
              </w:rPr>
              <w:t>PROFESSIONAL SUMMARY</w:t>
            </w:r>
          </w:p>
          <w:p w14:paraId="32A5160A" w14:textId="77777777" w:rsidR="00597127" w:rsidRPr="00A90328" w:rsidRDefault="00597127" w:rsidP="004464AA">
            <w:pPr>
              <w:pStyle w:val="Liniapozioma"/>
              <w:rPr>
                <w:rFonts w:asciiTheme="minorHAnsi" w:hAnsiTheme="minorHAnsi" w:cstheme="minorHAnsi"/>
              </w:rPr>
            </w:pPr>
          </w:p>
          <w:p w14:paraId="0DFFB56D" w14:textId="1020859E" w:rsidR="002A20BA" w:rsidRPr="002A20BA" w:rsidRDefault="002A20BA" w:rsidP="002A20BA">
            <w:pPr>
              <w:pStyle w:val="Body"/>
              <w:numPr>
                <w:ilvl w:val="0"/>
                <w:numId w:val="15"/>
              </w:numPr>
              <w:tabs>
                <w:tab w:val="clear" w:pos="720"/>
              </w:tabs>
              <w:spacing w:after="0" w:line="240" w:lineRule="auto"/>
              <w:ind w:left="714" w:hanging="357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DevOps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/Cloud </w:t>
            </w:r>
            <w:r w:rsidRPr="00A90328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Engineer</w:t>
            </w:r>
            <w:r w:rsidRPr="00A9032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 with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</w:t>
            </w:r>
            <w:r w:rsidRPr="00A9032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+ years of experience in designing, implementing, and automating end-to-end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Build/Infra/Release </w:t>
            </w:r>
            <w:r w:rsidRPr="00A90328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Engineer</w:t>
            </w:r>
            <w:r w:rsidRPr="00A9032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 with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11</w:t>
            </w:r>
            <w:r w:rsidRPr="00A9032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+ years of experience in Continuous Build, Integration, Delivery, Release and Deployment processes. O</w:t>
            </w:r>
            <w:r w:rsidRPr="00A90328">
              <w:rPr>
                <w:rFonts w:asciiTheme="minorHAnsi" w:hAnsiTheme="minorHAnsi" w:cstheme="minorHAnsi"/>
                <w:sz w:val="20"/>
                <w:szCs w:val="20"/>
              </w:rPr>
              <w:t>ver 8+ years of onsite experience in Singapore.</w:t>
            </w:r>
          </w:p>
          <w:p w14:paraId="7B16CFEA" w14:textId="37056DEF" w:rsidR="000057D5" w:rsidRPr="00163178" w:rsidRDefault="000057D5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lear" w:pos="720"/>
              </w:tabs>
              <w:spacing w:after="0" w:line="240" w:lineRule="auto"/>
              <w:ind w:left="714" w:hanging="357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63178">
              <w:rPr>
                <w:rFonts w:asciiTheme="minorHAnsi" w:hAnsiTheme="minorHAnsi" w:cstheme="minorHAnsi"/>
                <w:sz w:val="20"/>
                <w:szCs w:val="20"/>
              </w:rPr>
              <w:t>Expertise working on DevOp</w:t>
            </w:r>
            <w:r w:rsidR="005F7E0A" w:rsidRPr="00163178">
              <w:rPr>
                <w:rFonts w:asciiTheme="minorHAnsi" w:hAnsiTheme="minorHAnsi" w:cstheme="minorHAnsi"/>
                <w:sz w:val="20"/>
                <w:szCs w:val="20"/>
              </w:rPr>
              <w:t xml:space="preserve">s </w:t>
            </w:r>
            <w:r w:rsidRPr="00163178">
              <w:rPr>
                <w:rFonts w:asciiTheme="minorHAnsi" w:hAnsiTheme="minorHAnsi" w:cstheme="minorHAnsi"/>
                <w:sz w:val="20"/>
                <w:szCs w:val="20"/>
              </w:rPr>
              <w:t>operations process and tools</w:t>
            </w:r>
            <w:r w:rsidR="00163178" w:rsidRPr="0016317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5334376" w14:textId="1AC11E95" w:rsidR="000057D5" w:rsidRPr="000057D5" w:rsidRDefault="000057D5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lear" w:pos="720"/>
              </w:tabs>
              <w:spacing w:after="0" w:line="240" w:lineRule="auto"/>
              <w:ind w:left="714" w:hanging="357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057D5">
              <w:rPr>
                <w:rFonts w:asciiTheme="minorHAnsi" w:hAnsiTheme="minorHAnsi" w:cstheme="minorHAnsi"/>
                <w:sz w:val="20"/>
                <w:szCs w:val="20"/>
              </w:rPr>
              <w:t>Experience with CI (Continuous Integration), CD (Continuous Deployment) and CT (</w:t>
            </w:r>
            <w:r w:rsidR="00C20E23"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Pr="000057D5">
              <w:rPr>
                <w:rFonts w:asciiTheme="minorHAnsi" w:hAnsiTheme="minorHAnsi" w:cstheme="minorHAnsi"/>
                <w:sz w:val="20"/>
                <w:szCs w:val="20"/>
              </w:rPr>
              <w:t>ontinuous Testing) methodologies using Jenkins</w:t>
            </w:r>
            <w:r w:rsidR="005F7E0A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0057D5">
              <w:rPr>
                <w:rFonts w:asciiTheme="minorHAnsi" w:hAnsiTheme="minorHAnsi" w:cstheme="minorHAnsi"/>
                <w:sz w:val="20"/>
                <w:szCs w:val="20"/>
              </w:rPr>
              <w:t xml:space="preserve"> Infra as Code with Terraform</w:t>
            </w:r>
            <w:r w:rsidR="0085626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AAFDEA9" w14:textId="27F92569" w:rsidR="000057D5" w:rsidRPr="000057D5" w:rsidRDefault="000057D5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lear" w:pos="720"/>
              </w:tabs>
              <w:spacing w:after="0" w:line="240" w:lineRule="auto"/>
              <w:ind w:left="714" w:hanging="357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057D5">
              <w:rPr>
                <w:rFonts w:asciiTheme="minorHAnsi" w:hAnsiTheme="minorHAnsi" w:cstheme="minorHAnsi"/>
                <w:sz w:val="20"/>
                <w:szCs w:val="20"/>
              </w:rPr>
              <w:t>Experience in Branching, Merging, Stashing and maintaining the version across the environments using SCM tool like GIT, GitHub</w:t>
            </w:r>
            <w:r w:rsidR="005F7E0A">
              <w:rPr>
                <w:rFonts w:asciiTheme="minorHAnsi" w:hAnsiTheme="minorHAnsi" w:cstheme="minorHAnsi"/>
                <w:sz w:val="20"/>
                <w:szCs w:val="20"/>
              </w:rPr>
              <w:t>, BitBucket</w:t>
            </w:r>
            <w:r w:rsidRPr="000057D5">
              <w:rPr>
                <w:rFonts w:asciiTheme="minorHAnsi" w:hAnsiTheme="minorHAnsi" w:cstheme="minorHAnsi"/>
                <w:sz w:val="20"/>
                <w:szCs w:val="20"/>
              </w:rPr>
              <w:t xml:space="preserve">. Expertise in fixing Merge Conflicts and assist developers with best practices to follow. </w:t>
            </w:r>
          </w:p>
          <w:p w14:paraId="17FDB63D" w14:textId="55BD67E6" w:rsidR="000057D5" w:rsidRPr="000057D5" w:rsidRDefault="000057D5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lear" w:pos="720"/>
              </w:tabs>
              <w:spacing w:after="0" w:line="240" w:lineRule="auto"/>
              <w:ind w:left="714" w:hanging="357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057D5">
              <w:rPr>
                <w:rFonts w:asciiTheme="minorHAnsi" w:hAnsiTheme="minorHAnsi" w:cstheme="minorHAnsi"/>
                <w:sz w:val="20"/>
                <w:szCs w:val="20"/>
              </w:rPr>
              <w:t xml:space="preserve">Experience in performing Code quality analysis through Sonarqube integrating with Jenkins. </w:t>
            </w:r>
          </w:p>
          <w:p w14:paraId="7B450884" w14:textId="0F68742F" w:rsidR="000057D5" w:rsidRPr="000057D5" w:rsidRDefault="000057D5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lear" w:pos="720"/>
              </w:tabs>
              <w:spacing w:after="0" w:line="240" w:lineRule="auto"/>
              <w:ind w:left="714" w:hanging="357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057D5">
              <w:rPr>
                <w:rFonts w:asciiTheme="minorHAnsi" w:hAnsiTheme="minorHAnsi" w:cstheme="minorHAnsi"/>
                <w:sz w:val="20"/>
                <w:szCs w:val="20"/>
              </w:rPr>
              <w:t xml:space="preserve">Good hands on virtualization using Docker and exposure on K8’s. </w:t>
            </w:r>
          </w:p>
          <w:p w14:paraId="093FFD74" w14:textId="1E24226C" w:rsidR="000057D5" w:rsidRPr="005F7E0A" w:rsidRDefault="000057D5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lear" w:pos="720"/>
              </w:tabs>
              <w:spacing w:after="0" w:line="240" w:lineRule="auto"/>
              <w:ind w:left="714" w:hanging="357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057D5">
              <w:rPr>
                <w:rFonts w:asciiTheme="minorHAnsi" w:hAnsiTheme="minorHAnsi" w:cstheme="minorHAnsi"/>
                <w:sz w:val="20"/>
                <w:szCs w:val="20"/>
              </w:rPr>
              <w:t xml:space="preserve">Good knowledge on creating Docker containers, sharing volumes, exposing ports and removing Docker </w:t>
            </w:r>
            <w:r w:rsidRPr="005F7E0A">
              <w:rPr>
                <w:rFonts w:asciiTheme="minorHAnsi" w:hAnsiTheme="minorHAnsi" w:cstheme="minorHAnsi"/>
                <w:sz w:val="20"/>
                <w:szCs w:val="20"/>
              </w:rPr>
              <w:t xml:space="preserve">containers when not in use and clear unused Docker Images and Docker Central Repo. </w:t>
            </w:r>
          </w:p>
          <w:p w14:paraId="3336428B" w14:textId="799CC775" w:rsidR="000057D5" w:rsidRPr="005F7E0A" w:rsidRDefault="000057D5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lear" w:pos="720"/>
              </w:tabs>
              <w:spacing w:after="0" w:line="240" w:lineRule="auto"/>
              <w:ind w:left="714" w:hanging="357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057D5">
              <w:rPr>
                <w:rFonts w:asciiTheme="minorHAnsi" w:hAnsiTheme="minorHAnsi" w:cstheme="minorHAnsi"/>
                <w:sz w:val="20"/>
                <w:szCs w:val="20"/>
              </w:rPr>
              <w:t xml:space="preserve">Good hands-on experience with Amazon Web Services native services for build and </w:t>
            </w:r>
            <w:r w:rsidRPr="005F7E0A">
              <w:rPr>
                <w:rFonts w:asciiTheme="minorHAnsi" w:hAnsiTheme="minorHAnsi" w:cstheme="minorHAnsi"/>
                <w:sz w:val="20"/>
                <w:szCs w:val="20"/>
              </w:rPr>
              <w:t xml:space="preserve">deployment operations includes setting up pipelines and onboarding tools for testing and build management. </w:t>
            </w:r>
          </w:p>
          <w:p w14:paraId="43A38DD0" w14:textId="0E09DABF" w:rsidR="000057D5" w:rsidRPr="000057D5" w:rsidRDefault="005F7E0A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lear" w:pos="720"/>
              </w:tabs>
              <w:spacing w:after="0" w:line="240" w:lineRule="auto"/>
              <w:ind w:left="714" w:hanging="357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0057D5" w:rsidRPr="000057D5">
              <w:rPr>
                <w:rFonts w:asciiTheme="minorHAnsi" w:hAnsiTheme="minorHAnsi" w:cstheme="minorHAnsi"/>
                <w:sz w:val="20"/>
                <w:szCs w:val="20"/>
              </w:rPr>
              <w:t xml:space="preserve">xperience in using a build tool, like Apache MAVEN for building of deployable artifacts such as war, jar and ear. </w:t>
            </w:r>
          </w:p>
          <w:p w14:paraId="0D66C91B" w14:textId="60B684AB" w:rsidR="000057D5" w:rsidRPr="005F7E0A" w:rsidRDefault="000057D5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lear" w:pos="720"/>
              </w:tabs>
              <w:spacing w:after="0" w:line="240" w:lineRule="auto"/>
              <w:ind w:left="714" w:hanging="357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057D5">
              <w:rPr>
                <w:rFonts w:asciiTheme="minorHAnsi" w:hAnsiTheme="minorHAnsi" w:cstheme="minorHAnsi"/>
                <w:sz w:val="20"/>
                <w:szCs w:val="20"/>
              </w:rPr>
              <w:t>Experience on Continuous delivery and Continuous deployment strategies to push source code (artifacts) into</w:t>
            </w:r>
            <w:r w:rsidR="005F7E0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F7E0A">
              <w:rPr>
                <w:rFonts w:asciiTheme="minorHAnsi" w:hAnsiTheme="minorHAnsi" w:cstheme="minorHAnsi"/>
                <w:sz w:val="20"/>
                <w:szCs w:val="20"/>
              </w:rPr>
              <w:t xml:space="preserve">repositories like Nexus before deployment to UAT and higher environments. </w:t>
            </w:r>
          </w:p>
          <w:p w14:paraId="1E86AC00" w14:textId="77777777" w:rsidR="005F7E0A" w:rsidRDefault="000057D5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lear" w:pos="720"/>
              </w:tabs>
              <w:spacing w:after="0" w:line="240" w:lineRule="auto"/>
              <w:ind w:left="714" w:hanging="357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057D5">
              <w:rPr>
                <w:rFonts w:asciiTheme="minorHAnsi" w:hAnsiTheme="minorHAnsi" w:cstheme="minorHAnsi"/>
                <w:sz w:val="20"/>
                <w:szCs w:val="20"/>
              </w:rPr>
              <w:t xml:space="preserve">Good hands on experience with scripting languages like </w:t>
            </w:r>
            <w:r w:rsidR="005F7E0A">
              <w:rPr>
                <w:rFonts w:asciiTheme="minorHAnsi" w:hAnsiTheme="minorHAnsi" w:cstheme="minorHAnsi"/>
                <w:sz w:val="20"/>
                <w:szCs w:val="20"/>
              </w:rPr>
              <w:t xml:space="preserve">Bash </w:t>
            </w:r>
            <w:r w:rsidRPr="000057D5">
              <w:rPr>
                <w:rFonts w:asciiTheme="minorHAnsi" w:hAnsiTheme="minorHAnsi" w:cstheme="minorHAnsi"/>
                <w:sz w:val="20"/>
                <w:szCs w:val="20"/>
              </w:rPr>
              <w:t>shell scripting</w:t>
            </w:r>
            <w:r w:rsidR="005F7E0A">
              <w:rPr>
                <w:rFonts w:asciiTheme="minorHAnsi" w:hAnsiTheme="minorHAnsi" w:cstheme="minorHAnsi"/>
                <w:sz w:val="20"/>
                <w:szCs w:val="20"/>
              </w:rPr>
              <w:t xml:space="preserve"> and</w:t>
            </w:r>
            <w:r w:rsidRPr="000057D5">
              <w:rPr>
                <w:rFonts w:asciiTheme="minorHAnsi" w:hAnsiTheme="minorHAnsi" w:cstheme="minorHAnsi"/>
                <w:sz w:val="20"/>
                <w:szCs w:val="20"/>
              </w:rPr>
              <w:t xml:space="preserve"> Python</w:t>
            </w:r>
            <w:r w:rsidR="005F7E0A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D046628" w14:textId="782E2D24" w:rsidR="000057D5" w:rsidRPr="005F7E0A" w:rsidRDefault="000057D5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lear" w:pos="720"/>
              </w:tabs>
              <w:spacing w:after="0" w:line="240" w:lineRule="auto"/>
              <w:ind w:left="714" w:hanging="357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F7E0A">
              <w:rPr>
                <w:rFonts w:asciiTheme="minorHAnsi" w:hAnsiTheme="minorHAnsi" w:cstheme="minorHAnsi"/>
                <w:sz w:val="20"/>
                <w:szCs w:val="20"/>
              </w:rPr>
              <w:t xml:space="preserve">Strong experience in working in Linux environments. </w:t>
            </w:r>
          </w:p>
          <w:p w14:paraId="3CCFD9A2" w14:textId="5E85A7FF" w:rsidR="000057D5" w:rsidRPr="000057D5" w:rsidRDefault="000057D5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lear" w:pos="720"/>
              </w:tabs>
              <w:spacing w:after="0" w:line="240" w:lineRule="auto"/>
              <w:ind w:left="714" w:hanging="357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057D5">
              <w:rPr>
                <w:rFonts w:asciiTheme="minorHAnsi" w:hAnsiTheme="minorHAnsi" w:cstheme="minorHAnsi"/>
                <w:sz w:val="20"/>
                <w:szCs w:val="20"/>
              </w:rPr>
              <w:t>Strong hands on experience with GIT, JIRA</w:t>
            </w:r>
            <w:r w:rsidR="005A003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5DC2D71" w14:textId="77777777" w:rsidR="005A0030" w:rsidRDefault="000057D5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lear" w:pos="720"/>
              </w:tabs>
              <w:spacing w:after="0" w:line="240" w:lineRule="auto"/>
              <w:ind w:left="714" w:hanging="357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057D5">
              <w:rPr>
                <w:rFonts w:asciiTheme="minorHAnsi" w:hAnsiTheme="minorHAnsi" w:cstheme="minorHAnsi"/>
                <w:sz w:val="20"/>
                <w:szCs w:val="20"/>
              </w:rPr>
              <w:t xml:space="preserve">Experience in deploying system stacks for different environments like Dev, Test, UAT, and Prod. </w:t>
            </w:r>
          </w:p>
          <w:p w14:paraId="5BD2EACC" w14:textId="0B7ADA61" w:rsidR="005A0030" w:rsidRDefault="000057D5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lear" w:pos="720"/>
              </w:tabs>
              <w:spacing w:after="0" w:line="240" w:lineRule="auto"/>
              <w:ind w:left="714" w:hanging="357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A0030">
              <w:rPr>
                <w:rFonts w:asciiTheme="minorHAnsi" w:hAnsiTheme="minorHAnsi" w:cstheme="minorHAnsi"/>
                <w:sz w:val="20"/>
                <w:szCs w:val="20"/>
              </w:rPr>
              <w:t xml:space="preserve">Expertise with Configuration management tool Ansible. </w:t>
            </w:r>
          </w:p>
          <w:p w14:paraId="0318686D" w14:textId="075B93DA" w:rsidR="000B716D" w:rsidRPr="000B716D" w:rsidRDefault="000B716D" w:rsidP="00C21F35">
            <w:pPr>
              <w:pStyle w:val="Body"/>
              <w:numPr>
                <w:ilvl w:val="0"/>
                <w:numId w:val="15"/>
              </w:numPr>
              <w:tabs>
                <w:tab w:val="clear" w:pos="720"/>
              </w:tabs>
              <w:spacing w:after="0" w:line="240" w:lineRule="auto"/>
              <w:ind w:left="714" w:hanging="357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Fonts w:asciiTheme="minorHAnsi" w:hAnsiTheme="minorHAnsi" w:cstheme="minorHAnsi"/>
                <w:sz w:val="20"/>
                <w:szCs w:val="20"/>
              </w:rPr>
              <w:t>Profound experience in collaborating and coordinating between various teams for successful releases and assistance in all aspects of major application releases and the delivery of cross application projects.</w:t>
            </w:r>
          </w:p>
          <w:p w14:paraId="29D0CEBD" w14:textId="77777777" w:rsidR="005A0030" w:rsidRPr="00A90328" w:rsidRDefault="005A0030" w:rsidP="00C21F35">
            <w:pPr>
              <w:pStyle w:val="Body"/>
              <w:numPr>
                <w:ilvl w:val="0"/>
                <w:numId w:val="15"/>
              </w:numPr>
              <w:tabs>
                <w:tab w:val="clear" w:pos="720"/>
              </w:tabs>
              <w:spacing w:after="0" w:line="240" w:lineRule="auto"/>
              <w:ind w:left="714" w:hanging="357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Fonts w:asciiTheme="minorHAnsi" w:hAnsiTheme="minorHAnsi" w:cstheme="minorHAnsi"/>
                <w:sz w:val="20"/>
                <w:szCs w:val="20"/>
              </w:rPr>
              <w:t>Domain experience in Investment Banking and Financial Services.</w:t>
            </w:r>
          </w:p>
          <w:p w14:paraId="7D1605DC" w14:textId="3830D7BA" w:rsidR="00F22E6C" w:rsidRPr="00C21F35" w:rsidRDefault="005A0030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lear" w:pos="720"/>
              </w:tabs>
              <w:spacing w:after="0" w:line="240" w:lineRule="auto"/>
              <w:ind w:left="714" w:hanging="357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90328">
              <w:rPr>
                <w:rFonts w:asciiTheme="minorHAnsi" w:hAnsiTheme="minorHAnsi" w:cstheme="minorHAnsi"/>
                <w:sz w:val="20"/>
                <w:szCs w:val="20"/>
              </w:rPr>
              <w:t>Pro-active and providing quick solutions to resolve issues identified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1085CF2" w14:textId="77777777" w:rsidR="00F22E6C" w:rsidRPr="00A90328" w:rsidRDefault="00F22E6C" w:rsidP="00F22E6C">
            <w:pPr>
              <w:pStyle w:val="Body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2421AAD9" w14:textId="77777777" w:rsidR="00597127" w:rsidRPr="00A90328" w:rsidRDefault="00597127" w:rsidP="004464AA">
            <w:pPr>
              <w:pStyle w:val="Zawartotabeli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AA41429" w14:textId="04A4362E" w:rsidR="00597127" w:rsidRPr="00A90328" w:rsidRDefault="00A90328" w:rsidP="004464AA">
            <w:pPr>
              <w:pStyle w:val="Zawartotabeli"/>
              <w:rPr>
                <w:rFonts w:asciiTheme="minorHAnsi" w:hAnsiTheme="minorHAnsi" w:cstheme="minorHAnsi"/>
              </w:rPr>
            </w:pPr>
            <w:r w:rsidRPr="00A90328">
              <w:rPr>
                <w:rFonts w:asciiTheme="minorHAnsi" w:hAnsiTheme="minorHAnsi" w:cstheme="minorHAnsi"/>
                <w:b/>
                <w:bCs/>
                <w:color w:val="000000"/>
                <w:sz w:val="26"/>
                <w:szCs w:val="26"/>
              </w:rPr>
              <w:t xml:space="preserve">PROFESSIONAL </w:t>
            </w:r>
            <w:r w:rsidR="00622CA2" w:rsidRPr="00A90328">
              <w:rPr>
                <w:rFonts w:asciiTheme="minorHAnsi" w:hAnsiTheme="minorHAnsi" w:cstheme="minorHAnsi"/>
                <w:b/>
                <w:bCs/>
                <w:color w:val="000000"/>
                <w:sz w:val="26"/>
                <w:szCs w:val="26"/>
              </w:rPr>
              <w:t>EXPERIENCE</w:t>
            </w:r>
          </w:p>
          <w:p w14:paraId="43A62DC1" w14:textId="4244521A" w:rsidR="00597127" w:rsidRDefault="00597127" w:rsidP="004464AA">
            <w:pPr>
              <w:pStyle w:val="Liniapozioma"/>
              <w:rPr>
                <w:rFonts w:asciiTheme="minorHAnsi" w:hAnsiTheme="minorHAnsi" w:cstheme="minorHAnsi"/>
              </w:rPr>
            </w:pPr>
          </w:p>
          <w:p w14:paraId="16BD634E" w14:textId="77777777" w:rsidR="001B72E0" w:rsidRPr="00C0227D" w:rsidRDefault="001B72E0" w:rsidP="001B72E0">
            <w:pPr>
              <w:pStyle w:val="BodyText"/>
            </w:pPr>
          </w:p>
          <w:p w14:paraId="6C34ABE3" w14:textId="0862520A" w:rsidR="008F3789" w:rsidRPr="000F10D8" w:rsidRDefault="00F9007C" w:rsidP="000F10D8">
            <w:pPr>
              <w:pStyle w:val="ListParagraph"/>
              <w:numPr>
                <w:ilvl w:val="0"/>
                <w:numId w:val="30"/>
              </w:numPr>
              <w:rPr>
                <w:rFonts w:asciiTheme="minorHAnsi" w:eastAsia="Andale Sans UI" w:hAnsiTheme="minorHAnsi" w:cstheme="minorHAnsi"/>
                <w:b/>
                <w:bCs/>
                <w:spacing w:val="-1"/>
              </w:rPr>
            </w:pPr>
            <w:r w:rsidRPr="000F10D8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Aster Solutions</w:t>
            </w:r>
            <w:r w:rsidR="001B72E0" w:rsidRPr="000F10D8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, India</w:t>
            </w:r>
            <w:r w:rsidR="00612278" w:rsidRPr="000F10D8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                                                                    </w:t>
            </w:r>
            <w:r w:rsidR="00520BF1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0F10D8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Dec 2020-Dec 2021 </w:t>
            </w:r>
          </w:p>
          <w:p w14:paraId="1F1B9BC2" w14:textId="46E9EAAE" w:rsidR="00DB3AC1" w:rsidRPr="00C46A35" w:rsidRDefault="00DB3AC1" w:rsidP="00C46A35">
            <w:pPr>
              <w:rPr>
                <w:b/>
                <w:bCs/>
                <w:spacing w:val="-1"/>
                <w:sz w:val="20"/>
                <w:szCs w:val="20"/>
              </w:rPr>
            </w:pPr>
            <w:r w:rsidRPr="00DB3AC1"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AWS Cloud /DevOps Consultant</w:t>
            </w:r>
          </w:p>
          <w:p w14:paraId="6982A5A9" w14:textId="60137171" w:rsidR="001B72E0" w:rsidRPr="008F3789" w:rsidRDefault="008F3789" w:rsidP="008F37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Style w:val="None"/>
                <w:rFonts w:asciiTheme="minorHAnsi" w:hAnsiTheme="minorHAnsi" w:cstheme="minorHAnsi"/>
                <w:sz w:val="20"/>
                <w:szCs w:val="20"/>
              </w:rPr>
            </w:pPr>
            <w:r w:rsidRPr="00C46A3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Environment:</w:t>
            </w:r>
            <w:r w:rsidRPr="000D628B">
              <w:rPr>
                <w:rFonts w:asciiTheme="minorHAnsi" w:hAnsiTheme="minorHAnsi" w:cstheme="minorHAnsi"/>
                <w:sz w:val="20"/>
                <w:szCs w:val="20"/>
              </w:rPr>
              <w:t xml:space="preserve"> AWS,</w:t>
            </w:r>
            <w:r w:rsidRPr="000D628B">
              <w:rPr>
                <w:rFonts w:asciiTheme="minorHAnsi" w:hAnsiTheme="minorHAnsi" w:cstheme="minorHAnsi" w:hint="eastAsia"/>
                <w:sz w:val="20"/>
                <w:szCs w:val="20"/>
              </w:rPr>
              <w:t xml:space="preserve"> Maven,</w:t>
            </w:r>
            <w:r w:rsidRPr="000D628B">
              <w:rPr>
                <w:rFonts w:asciiTheme="minorHAnsi" w:hAnsiTheme="minorHAnsi" w:cstheme="minorHAnsi"/>
                <w:sz w:val="20"/>
                <w:szCs w:val="20"/>
              </w:rPr>
              <w:t xml:space="preserve"> Ansible, Jenkins, VPC, Route53, EBS, ELB, AWS Auto Scaling, Unix/Linux, Python, GIT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CloudWatch, CloudTrail.</w:t>
            </w:r>
          </w:p>
          <w:p w14:paraId="541A2414" w14:textId="505F7D07" w:rsidR="001B72E0" w:rsidRDefault="001B72E0" w:rsidP="001B72E0">
            <w:pPr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90328"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</w:rPr>
              <w:t>Responsibilities:</w:t>
            </w:r>
          </w:p>
          <w:p w14:paraId="20E42F12" w14:textId="77777777" w:rsidR="000D628B" w:rsidRPr="000D628B" w:rsidRDefault="000D628B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628B">
              <w:rPr>
                <w:rFonts w:asciiTheme="minorHAnsi" w:hAnsiTheme="minorHAnsi" w:cstheme="minorHAnsi"/>
                <w:sz w:val="20"/>
                <w:szCs w:val="20"/>
              </w:rPr>
              <w:t>Created</w:t>
            </w:r>
            <w:r w:rsidRPr="000D628B">
              <w:rPr>
                <w:rFonts w:asciiTheme="minorHAnsi" w:hAnsiTheme="minorHAnsi" w:cstheme="minorHAnsi" w:hint="eastAsia"/>
                <w:sz w:val="20"/>
                <w:szCs w:val="20"/>
              </w:rPr>
              <w:t>/Imported</w:t>
            </w:r>
            <w:r w:rsidRPr="000D628B">
              <w:rPr>
                <w:rFonts w:asciiTheme="minorHAnsi" w:hAnsiTheme="minorHAnsi" w:cstheme="minorHAnsi"/>
                <w:sz w:val="20"/>
                <w:szCs w:val="20"/>
              </w:rPr>
              <w:t xml:space="preserve"> the automated Build and deployment process for application.</w:t>
            </w:r>
          </w:p>
          <w:p w14:paraId="6CEE95C9" w14:textId="05E12CA4" w:rsidR="000D628B" w:rsidRPr="000D628B" w:rsidRDefault="000D628B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628B">
              <w:rPr>
                <w:rFonts w:asciiTheme="minorHAnsi" w:hAnsiTheme="minorHAnsi" w:cstheme="minorHAnsi"/>
                <w:sz w:val="20"/>
                <w:szCs w:val="20"/>
              </w:rPr>
              <w:t>Configured and maintained Jenkins to implement the CI process</w:t>
            </w:r>
            <w:r w:rsidR="00FF33C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F33C7" w:rsidRPr="000D628B">
              <w:rPr>
                <w:rFonts w:asciiTheme="minorHAnsi" w:hAnsiTheme="minorHAnsi" w:cstheme="minorHAnsi"/>
                <w:sz w:val="20"/>
                <w:szCs w:val="20"/>
              </w:rPr>
              <w:t xml:space="preserve">to schedule the </w:t>
            </w:r>
            <w:r w:rsidR="00FF33C7">
              <w:rPr>
                <w:rFonts w:asciiTheme="minorHAnsi" w:hAnsiTheme="minorHAnsi" w:cstheme="minorHAnsi"/>
                <w:sz w:val="20"/>
                <w:szCs w:val="20"/>
              </w:rPr>
              <w:t xml:space="preserve">automated </w:t>
            </w:r>
            <w:r w:rsidR="00FF33C7" w:rsidRPr="000D628B">
              <w:rPr>
                <w:rFonts w:asciiTheme="minorHAnsi" w:hAnsiTheme="minorHAnsi" w:cstheme="minorHAnsi"/>
                <w:sz w:val="20"/>
                <w:szCs w:val="20"/>
              </w:rPr>
              <w:t>Builds</w:t>
            </w:r>
            <w:r w:rsidRPr="000D628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F33C7">
              <w:rPr>
                <w:rFonts w:asciiTheme="minorHAnsi" w:hAnsiTheme="minorHAnsi" w:cstheme="minorHAnsi"/>
                <w:sz w:val="20"/>
                <w:szCs w:val="20"/>
              </w:rPr>
              <w:t xml:space="preserve">by </w:t>
            </w:r>
            <w:r w:rsidRPr="000D628B">
              <w:rPr>
                <w:rFonts w:asciiTheme="minorHAnsi" w:hAnsiTheme="minorHAnsi" w:cstheme="minorHAnsi"/>
                <w:sz w:val="20"/>
                <w:szCs w:val="20"/>
              </w:rPr>
              <w:t>integrat</w:t>
            </w:r>
            <w:r w:rsidR="00FF33C7">
              <w:rPr>
                <w:rFonts w:asciiTheme="minorHAnsi" w:hAnsiTheme="minorHAnsi" w:cstheme="minorHAnsi"/>
                <w:sz w:val="20"/>
                <w:szCs w:val="20"/>
              </w:rPr>
              <w:t>ion</w:t>
            </w:r>
            <w:r w:rsidR="005862CF">
              <w:rPr>
                <w:rFonts w:asciiTheme="minorHAnsi" w:hAnsiTheme="minorHAnsi" w:cstheme="minorHAnsi"/>
                <w:sz w:val="20"/>
                <w:szCs w:val="20"/>
              </w:rPr>
              <w:t xml:space="preserve"> of </w:t>
            </w:r>
            <w:r w:rsidRPr="000D628B">
              <w:rPr>
                <w:rFonts w:asciiTheme="minorHAnsi" w:hAnsiTheme="minorHAnsi" w:cstheme="minorHAnsi"/>
                <w:sz w:val="20"/>
                <w:szCs w:val="20"/>
              </w:rPr>
              <w:t>Maven</w:t>
            </w:r>
            <w:r w:rsidR="005862CF">
              <w:rPr>
                <w:rFonts w:asciiTheme="minorHAnsi" w:hAnsiTheme="minorHAnsi" w:cstheme="minorHAnsi"/>
                <w:sz w:val="20"/>
                <w:szCs w:val="20"/>
              </w:rPr>
              <w:t xml:space="preserve"> tool</w:t>
            </w:r>
            <w:r w:rsidR="00FF33C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7F52E77" w14:textId="77777777" w:rsidR="000D628B" w:rsidRPr="000D628B" w:rsidRDefault="000D628B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628B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Troubleshoot the Build issue during the Jenkins Build process.</w:t>
            </w:r>
          </w:p>
          <w:p w14:paraId="34045B2E" w14:textId="17E5D160" w:rsidR="000D628B" w:rsidRPr="000D628B" w:rsidRDefault="000D628B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628B">
              <w:rPr>
                <w:rFonts w:asciiTheme="minorHAnsi" w:hAnsiTheme="minorHAnsi" w:cstheme="minorHAnsi"/>
                <w:sz w:val="20"/>
                <w:szCs w:val="20"/>
              </w:rPr>
              <w:t>Deployment of Infra using Jenkins through fully automated process.</w:t>
            </w:r>
          </w:p>
          <w:p w14:paraId="262AC649" w14:textId="77777777" w:rsidR="000D628B" w:rsidRPr="000D628B" w:rsidRDefault="000D628B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628B">
              <w:rPr>
                <w:rFonts w:asciiTheme="minorHAnsi" w:hAnsiTheme="minorHAnsi" w:cstheme="minorHAnsi"/>
                <w:sz w:val="20"/>
                <w:szCs w:val="20"/>
              </w:rPr>
              <w:t>Support and Maintaining the Applications equipped with latest upgrades and patches on time.</w:t>
            </w:r>
          </w:p>
          <w:p w14:paraId="3BB5EA30" w14:textId="77777777" w:rsidR="000D628B" w:rsidRPr="000D628B" w:rsidRDefault="000D628B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628B">
              <w:rPr>
                <w:rFonts w:asciiTheme="minorHAnsi" w:hAnsiTheme="minorHAnsi" w:cstheme="minorHAnsi"/>
                <w:sz w:val="20"/>
                <w:szCs w:val="20"/>
              </w:rPr>
              <w:t>Implementation of scripts for various automations using Python.</w:t>
            </w:r>
          </w:p>
          <w:p w14:paraId="4CE603AF" w14:textId="77777777" w:rsidR="000D628B" w:rsidRPr="000D628B" w:rsidRDefault="000D628B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628B">
              <w:rPr>
                <w:rFonts w:asciiTheme="minorHAnsi" w:hAnsiTheme="minorHAnsi" w:cstheme="minorHAnsi"/>
                <w:sz w:val="20"/>
                <w:szCs w:val="20"/>
              </w:rPr>
              <w:t xml:space="preserve">Configured AWS IAM and Security Group in Public and Private Subnets in VPC. </w:t>
            </w:r>
          </w:p>
          <w:p w14:paraId="2F283F05" w14:textId="77777777" w:rsidR="000D628B" w:rsidRPr="000D628B" w:rsidRDefault="000D628B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628B">
              <w:rPr>
                <w:rFonts w:asciiTheme="minorHAnsi" w:hAnsiTheme="minorHAnsi" w:cstheme="minorHAnsi"/>
                <w:sz w:val="20"/>
                <w:szCs w:val="20"/>
              </w:rPr>
              <w:t xml:space="preserve">Created AWS Route53 to route traffic between different regions. </w:t>
            </w:r>
          </w:p>
          <w:p w14:paraId="3606729E" w14:textId="419F3628" w:rsidR="000D628B" w:rsidRPr="000D628B" w:rsidRDefault="000D628B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628B">
              <w:rPr>
                <w:rFonts w:asciiTheme="minorHAnsi" w:hAnsiTheme="minorHAnsi" w:cstheme="minorHAnsi"/>
                <w:sz w:val="20"/>
                <w:szCs w:val="20"/>
              </w:rPr>
              <w:t>Setup and Build AWS infrastructure various resources, VPC</w:t>
            </w:r>
            <w:r w:rsidR="00FF558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0D628B">
              <w:rPr>
                <w:rFonts w:asciiTheme="minorHAnsi" w:hAnsiTheme="minorHAnsi" w:cstheme="minorHAnsi"/>
                <w:sz w:val="20"/>
                <w:szCs w:val="20"/>
              </w:rPr>
              <w:t xml:space="preserve"> EC2, S3, IAM, EBS, Security Group, Auto Scaling</w:t>
            </w:r>
            <w:r w:rsidR="00FF5586">
              <w:rPr>
                <w:rFonts w:asciiTheme="minorHAnsi" w:hAnsiTheme="minorHAnsi" w:cstheme="minorHAnsi"/>
                <w:sz w:val="20"/>
                <w:szCs w:val="20"/>
              </w:rPr>
              <w:t xml:space="preserve">, ELB </w:t>
            </w:r>
            <w:r w:rsidRPr="000D628B">
              <w:rPr>
                <w:rFonts w:asciiTheme="minorHAnsi" w:hAnsiTheme="minorHAnsi" w:cstheme="minorHAnsi"/>
                <w:sz w:val="20"/>
                <w:szCs w:val="20"/>
              </w:rPr>
              <w:t xml:space="preserve">and RDS in Cloud Formation JSON templates. </w:t>
            </w:r>
          </w:p>
          <w:p w14:paraId="3067DC09" w14:textId="77777777" w:rsidR="000D628B" w:rsidRPr="000D628B" w:rsidRDefault="000D628B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628B">
              <w:rPr>
                <w:rFonts w:asciiTheme="minorHAnsi" w:hAnsiTheme="minorHAnsi" w:cstheme="minorHAnsi"/>
                <w:sz w:val="20"/>
                <w:szCs w:val="20"/>
              </w:rPr>
              <w:t>Automated deployment of Builds to different environments using Jenkins</w:t>
            </w:r>
          </w:p>
          <w:p w14:paraId="1B71076F" w14:textId="462AB056" w:rsidR="000D628B" w:rsidRDefault="000D628B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628B">
              <w:rPr>
                <w:rFonts w:asciiTheme="minorHAnsi" w:hAnsiTheme="minorHAnsi" w:cstheme="minorHAnsi"/>
                <w:sz w:val="20"/>
                <w:szCs w:val="20"/>
              </w:rPr>
              <w:t>Strong experience utilizing Jenkins for enterprise scale infrastructure configuration and application deployments – checking out code from GIT and use</w:t>
            </w:r>
            <w:r w:rsidR="00FF5586">
              <w:rPr>
                <w:rFonts w:asciiTheme="minorHAnsi" w:hAnsiTheme="minorHAnsi" w:cstheme="minorHAnsi"/>
                <w:sz w:val="20"/>
                <w:szCs w:val="20"/>
              </w:rPr>
              <w:t xml:space="preserve"> Maven </w:t>
            </w:r>
            <w:r w:rsidRPr="000D628B">
              <w:rPr>
                <w:rFonts w:asciiTheme="minorHAnsi" w:hAnsiTheme="minorHAnsi" w:cstheme="minorHAnsi"/>
                <w:sz w:val="20"/>
                <w:szCs w:val="20"/>
              </w:rPr>
              <w:t>to Build war/jar artifacts.</w:t>
            </w:r>
          </w:p>
          <w:p w14:paraId="2FEEDBAF" w14:textId="77777777" w:rsidR="00C7683D" w:rsidRPr="00C7683D" w:rsidRDefault="00C7683D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7683D">
              <w:rPr>
                <w:rFonts w:asciiTheme="minorHAnsi" w:hAnsiTheme="minorHAnsi" w:cstheme="minorHAnsi"/>
                <w:sz w:val="20"/>
                <w:szCs w:val="20"/>
              </w:rPr>
              <w:t xml:space="preserve">Responsible for DevOps Platform team, build automation with continuous integration and continuous deployment/continuous delivery. </w:t>
            </w:r>
          </w:p>
          <w:p w14:paraId="796E8D21" w14:textId="77777777" w:rsidR="00C7683D" w:rsidRPr="00C7683D" w:rsidRDefault="00C7683D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7683D">
              <w:rPr>
                <w:rFonts w:asciiTheme="minorHAnsi" w:hAnsiTheme="minorHAnsi" w:cstheme="minorHAnsi"/>
                <w:sz w:val="20"/>
                <w:szCs w:val="20"/>
              </w:rPr>
              <w:t>Setup pipelines design for build artifacts with CI pipelines and deployments with CD pipelines.</w:t>
            </w:r>
          </w:p>
          <w:p w14:paraId="212932E9" w14:textId="77777777" w:rsidR="00C7683D" w:rsidRPr="00C7683D" w:rsidRDefault="00C7683D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7683D">
              <w:rPr>
                <w:rFonts w:asciiTheme="minorHAnsi" w:hAnsiTheme="minorHAnsi" w:cstheme="minorHAnsi"/>
                <w:sz w:val="20"/>
                <w:szCs w:val="20"/>
              </w:rPr>
              <w:t xml:space="preserve">Implemented deployments in AWS environments (cloud Infra). </w:t>
            </w:r>
          </w:p>
          <w:p w14:paraId="4492DB4D" w14:textId="77777777" w:rsidR="00C7683D" w:rsidRPr="00C7683D" w:rsidRDefault="00C7683D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7683D">
              <w:rPr>
                <w:rFonts w:asciiTheme="minorHAnsi" w:hAnsiTheme="minorHAnsi" w:cstheme="minorHAnsi"/>
                <w:sz w:val="20"/>
                <w:szCs w:val="20"/>
              </w:rPr>
              <w:t xml:space="preserve">Implementation and manage IAM Roles across environments to access cloud resources. </w:t>
            </w:r>
          </w:p>
          <w:p w14:paraId="50F3FDD3" w14:textId="77777777" w:rsidR="00C7683D" w:rsidRPr="00C7683D" w:rsidRDefault="00C7683D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7683D">
              <w:rPr>
                <w:rFonts w:asciiTheme="minorHAnsi" w:hAnsiTheme="minorHAnsi" w:cstheme="minorHAnsi"/>
                <w:sz w:val="20"/>
                <w:szCs w:val="20"/>
              </w:rPr>
              <w:t xml:space="preserve">Implemented scheduled downtime for non-prod servers for any troubleshooting required by CAB approval. </w:t>
            </w:r>
          </w:p>
          <w:p w14:paraId="3B5D7439" w14:textId="6A5330E4" w:rsidR="00C7683D" w:rsidRPr="00C7683D" w:rsidRDefault="00C7683D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7683D">
              <w:rPr>
                <w:rFonts w:asciiTheme="minorHAnsi" w:hAnsiTheme="minorHAnsi" w:cstheme="minorHAnsi"/>
                <w:sz w:val="20"/>
                <w:szCs w:val="20"/>
              </w:rPr>
              <w:t xml:space="preserve">Used Nexus repository tools to push the source code artifacts. </w:t>
            </w:r>
          </w:p>
          <w:p w14:paraId="0B40901E" w14:textId="77777777" w:rsidR="00C7683D" w:rsidRPr="00C7683D" w:rsidRDefault="00C7683D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7683D">
              <w:rPr>
                <w:rFonts w:asciiTheme="minorHAnsi" w:hAnsiTheme="minorHAnsi" w:cstheme="minorHAnsi"/>
                <w:sz w:val="20"/>
                <w:szCs w:val="20"/>
              </w:rPr>
              <w:t xml:space="preserve">Used Sonarqube for static code analysis with Jenkins Integration. </w:t>
            </w:r>
          </w:p>
          <w:p w14:paraId="46E58778" w14:textId="77777777" w:rsidR="00C7683D" w:rsidRPr="00C7683D" w:rsidRDefault="00C7683D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7683D">
              <w:rPr>
                <w:rFonts w:asciiTheme="minorHAnsi" w:hAnsiTheme="minorHAnsi" w:cstheme="minorHAnsi"/>
                <w:sz w:val="20"/>
                <w:szCs w:val="20"/>
              </w:rPr>
              <w:t xml:space="preserve">Expertise in automation scripts with shell &amp; python. </w:t>
            </w:r>
          </w:p>
          <w:p w14:paraId="6EBBA67C" w14:textId="04601306" w:rsidR="00C7683D" w:rsidRPr="00C7683D" w:rsidRDefault="00C7683D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7683D">
              <w:rPr>
                <w:rFonts w:asciiTheme="minorHAnsi" w:hAnsiTheme="minorHAnsi" w:cstheme="minorHAnsi"/>
                <w:sz w:val="20"/>
                <w:szCs w:val="20"/>
              </w:rPr>
              <w:t>Expertise in GIT and JIRA, administration.</w:t>
            </w:r>
          </w:p>
          <w:p w14:paraId="5A36EFB6" w14:textId="77777777" w:rsidR="000D628B" w:rsidRPr="000D628B" w:rsidRDefault="000D628B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628B">
              <w:rPr>
                <w:rFonts w:asciiTheme="minorHAnsi" w:hAnsiTheme="minorHAnsi" w:cstheme="minorHAnsi"/>
                <w:sz w:val="20"/>
                <w:szCs w:val="20"/>
              </w:rPr>
              <w:t xml:space="preserve">Defined branching, labeling, and merge strategies for all applications in GIT. </w:t>
            </w:r>
          </w:p>
          <w:p w14:paraId="2191B713" w14:textId="625EFC90" w:rsidR="000D628B" w:rsidRPr="00DE2AD1" w:rsidRDefault="000D628B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628B">
              <w:rPr>
                <w:rFonts w:asciiTheme="minorHAnsi" w:hAnsiTheme="minorHAnsi" w:cstheme="minorHAnsi"/>
                <w:sz w:val="20"/>
                <w:szCs w:val="20"/>
              </w:rPr>
              <w:t>Manage infrastructure servers for GIT and Ansible.</w:t>
            </w:r>
            <w:r w:rsidRPr="00DE2AD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ABBBB7E" w14:textId="7FB8764D" w:rsidR="000D628B" w:rsidRPr="00DE2AD1" w:rsidRDefault="000D628B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628B">
              <w:rPr>
                <w:rFonts w:asciiTheme="minorHAnsi" w:hAnsiTheme="minorHAnsi" w:cstheme="minorHAnsi"/>
                <w:sz w:val="20"/>
                <w:szCs w:val="20"/>
              </w:rPr>
              <w:t xml:space="preserve">Configured plugins for the integration </w:t>
            </w:r>
            <w:r w:rsidR="00DE2AD1">
              <w:rPr>
                <w:rFonts w:asciiTheme="minorHAnsi" w:hAnsiTheme="minorHAnsi" w:cstheme="minorHAnsi"/>
                <w:sz w:val="20"/>
                <w:szCs w:val="20"/>
              </w:rPr>
              <w:t xml:space="preserve">of </w:t>
            </w:r>
            <w:r w:rsidRPr="000D628B">
              <w:rPr>
                <w:rFonts w:asciiTheme="minorHAnsi" w:hAnsiTheme="minorHAnsi" w:cstheme="minorHAnsi"/>
                <w:sz w:val="20"/>
                <w:szCs w:val="20"/>
              </w:rPr>
              <w:t xml:space="preserve">tools. </w:t>
            </w:r>
          </w:p>
          <w:p w14:paraId="61080E12" w14:textId="1E7A7EE0" w:rsidR="001E09CB" w:rsidRDefault="00C31B5B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Created CloudWatch alerts for instances and using them in Auto scaling launch configurations.</w:t>
            </w:r>
          </w:p>
          <w:p w14:paraId="5C62156A" w14:textId="2EC2A1B6" w:rsidR="00C31B5B" w:rsidRPr="000D628B" w:rsidRDefault="00C31B5B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Monitoring the server alerts through CloudTrail, CloudWatch and Troubleshooting the alerts.</w:t>
            </w:r>
          </w:p>
          <w:p w14:paraId="614BDFA5" w14:textId="77777777" w:rsidR="001A762C" w:rsidRDefault="001A762C" w:rsidP="000D628B">
            <w:pPr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</w:pPr>
          </w:p>
          <w:p w14:paraId="3D2B02EA" w14:textId="755FEF96" w:rsidR="001A762C" w:rsidRPr="000F10D8" w:rsidRDefault="00D30E05" w:rsidP="001A762C">
            <w:pPr>
              <w:pStyle w:val="ListParagraph"/>
              <w:numPr>
                <w:ilvl w:val="0"/>
                <w:numId w:val="30"/>
              </w:numPr>
              <w:rPr>
                <w:rFonts w:asciiTheme="minorHAnsi" w:eastAsia="AngsanaUPC" w:hAnsiTheme="minorHAnsi" w:cstheme="minorHAnsi"/>
                <w:color w:val="000000"/>
              </w:rPr>
            </w:pPr>
            <w:r w:rsidRPr="000F10D8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Emerio GlobeSoft</w:t>
            </w:r>
            <w:r w:rsidR="00AA794D" w:rsidRPr="000F10D8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Pte. Ltd</w:t>
            </w:r>
            <w:r w:rsidRPr="000F10D8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, Singapor</w:t>
            </w:r>
            <w:r w:rsidR="000F10D8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e</w:t>
            </w:r>
            <w:r w:rsidR="000D628B" w:rsidRPr="000F10D8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                                    </w:t>
            </w:r>
            <w:r w:rsidR="00520BF1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 </w:t>
            </w:r>
            <w:r w:rsidR="000D628B" w:rsidRPr="000F10D8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Sept 2017-Feb 2019 </w:t>
            </w:r>
          </w:p>
          <w:p w14:paraId="57002F7F" w14:textId="3762AEE4" w:rsidR="001A762C" w:rsidRPr="009253BC" w:rsidRDefault="001A762C" w:rsidP="001A762C">
            <w:pPr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</w:pPr>
            <w:r w:rsidRPr="009253BC"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DevOps Engineer</w:t>
            </w:r>
          </w:p>
          <w:p w14:paraId="3A42215C" w14:textId="36CFA52B" w:rsidR="00AA794D" w:rsidRPr="00DB16B5" w:rsidRDefault="00AA794D" w:rsidP="004464AA">
            <w:pPr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t>Client: Citi Bank, Singapore</w:t>
            </w:r>
          </w:p>
          <w:p w14:paraId="13ACE524" w14:textId="77777777" w:rsidR="00AA794D" w:rsidRPr="00A90328" w:rsidRDefault="00AA794D" w:rsidP="004464AA">
            <w:pPr>
              <w:pStyle w:val="Body"/>
              <w:spacing w:after="0" w:line="240" w:lineRule="auto"/>
              <w:jc w:val="both"/>
              <w:rPr>
                <w:rStyle w:val="None"/>
                <w:rFonts w:asciiTheme="minorHAnsi" w:eastAsia="Tahoma" w:hAnsiTheme="minorHAnsi" w:cstheme="minorHAnsi"/>
                <w:b/>
                <w:bCs/>
                <w:spacing w:val="-1"/>
                <w:sz w:val="20"/>
                <w:szCs w:val="20"/>
              </w:rPr>
            </w:pPr>
            <w:r w:rsidRPr="00A90328"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Platform:</w:t>
            </w:r>
            <w:r w:rsidR="004119C1"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 Git, Maven, Jenkins, Docker, </w:t>
            </w: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Ansible, Linux, Tomcat, shell scripting.</w:t>
            </w:r>
          </w:p>
          <w:p w14:paraId="6ADF4F3F" w14:textId="1312453B" w:rsidR="00AA794D" w:rsidRPr="00191A16" w:rsidRDefault="00D822DA" w:rsidP="00191A1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90328"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DevOps Engineer </w:t>
            </w:r>
            <w:r w:rsidRPr="00A90328"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</w:rPr>
              <w:t>Responsibilities:</w:t>
            </w:r>
          </w:p>
          <w:p w14:paraId="13F0146F" w14:textId="77777777" w:rsidR="00AA794D" w:rsidRPr="00A90328" w:rsidRDefault="00AA794D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As a </w:t>
            </w:r>
            <w:r w:rsidRPr="000E267F">
              <w:rPr>
                <w:rFonts w:asciiTheme="minorHAnsi" w:eastAsia="Arial Unicode MS" w:hAnsiTheme="minorHAnsi" w:cstheme="minorHAnsi"/>
                <w:sz w:val="20"/>
                <w:szCs w:val="20"/>
                <w:lang w:val="en-US"/>
              </w:rPr>
              <w:t>DevOps engineer, my role includes</w:t>
            </w:r>
            <w:r w:rsidRPr="00A9032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Middleware automation, release management, Continuous inte</w:t>
            </w:r>
            <w:r w:rsidR="00902D30" w:rsidRPr="00A9032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gration, continuous deployment.</w:t>
            </w:r>
          </w:p>
          <w:p w14:paraId="7C4C9334" w14:textId="382EA3EF" w:rsidR="00AA794D" w:rsidRPr="00A90328" w:rsidRDefault="00AA794D" w:rsidP="00C21F35">
            <w:pPr>
              <w:pStyle w:val="Default"/>
              <w:numPr>
                <w:ilvl w:val="0"/>
                <w:numId w:val="15"/>
              </w:num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90328">
              <w:rPr>
                <w:rFonts w:asciiTheme="minorHAnsi" w:hAnsiTheme="minorHAnsi" w:cstheme="minorHAnsi"/>
                <w:sz w:val="20"/>
                <w:szCs w:val="20"/>
              </w:rPr>
              <w:t xml:space="preserve">Implemented a CI/CD pipeline involving Git, </w:t>
            </w:r>
            <w:r w:rsidR="002724E9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Pr="00A90328">
              <w:rPr>
                <w:rFonts w:asciiTheme="minorHAnsi" w:hAnsiTheme="minorHAnsi" w:cstheme="minorHAnsi"/>
                <w:sz w:val="20"/>
                <w:szCs w:val="20"/>
              </w:rPr>
              <w:t>aven, Jenkins, Docker for complete automation from commit to deployment.</w:t>
            </w:r>
          </w:p>
          <w:p w14:paraId="20B82A87" w14:textId="77777777" w:rsidR="00AA794D" w:rsidRPr="00A90328" w:rsidRDefault="00AA794D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Using automation tools for building, storing &amp; deploying of war file on to the application server (Tomcat).</w:t>
            </w:r>
          </w:p>
          <w:p w14:paraId="5444419A" w14:textId="77777777" w:rsidR="00AA794D" w:rsidRPr="00A90328" w:rsidRDefault="00AA794D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Collaboratively worked with Application Support Team, Network, Database Teams, and UNIX teams. </w:t>
            </w:r>
          </w:p>
          <w:p w14:paraId="59959280" w14:textId="77777777" w:rsidR="00AA794D" w:rsidRPr="00A90328" w:rsidRDefault="00AA794D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Involved in Branching, Tagging and Merging of code delivery at required releases</w:t>
            </w:r>
          </w:p>
          <w:p w14:paraId="5A22255F" w14:textId="77777777" w:rsidR="00AA794D" w:rsidRPr="00A90328" w:rsidRDefault="00AA794D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Troubleshoot the build issue during the Jenkins build process.</w:t>
            </w:r>
          </w:p>
          <w:p w14:paraId="6B00846D" w14:textId="77777777" w:rsidR="00AA794D" w:rsidRPr="00A90328" w:rsidRDefault="00AA794D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Worked on integrating GIT into the Continuous Integration (CI) environment along with Jenkins. </w:t>
            </w:r>
          </w:p>
          <w:p w14:paraId="0DE53E6A" w14:textId="77777777" w:rsidR="00AA794D" w:rsidRPr="00A90328" w:rsidRDefault="00AA794D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Maintaining a Docker Private Registry and managing repositories. </w:t>
            </w:r>
          </w:p>
          <w:p w14:paraId="2E9822E1" w14:textId="77777777" w:rsidR="00AA794D" w:rsidRPr="00A90328" w:rsidRDefault="00AA794D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Implementing Dockerization (Docker) for applications launching containers and images. </w:t>
            </w:r>
          </w:p>
          <w:p w14:paraId="1D7ED853" w14:textId="77777777" w:rsidR="00AA794D" w:rsidRPr="00A90328" w:rsidRDefault="00AA794D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Configuring the Day and Night Builds for the sprint teams in Jenkins.</w:t>
            </w:r>
          </w:p>
          <w:p w14:paraId="263D9FAD" w14:textId="77777777" w:rsidR="00AA794D" w:rsidRPr="00A90328" w:rsidRDefault="00AA794D" w:rsidP="00C21F35">
            <w:pPr>
              <w:pStyle w:val="Default"/>
              <w:numPr>
                <w:ilvl w:val="0"/>
                <w:numId w:val="15"/>
              </w:num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9032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Installed/configured/Managed Jenkins CI Automation.</w:t>
            </w:r>
          </w:p>
          <w:p w14:paraId="25237A2E" w14:textId="77777777" w:rsidR="00AA794D" w:rsidRPr="00A90328" w:rsidRDefault="00AA794D" w:rsidP="00C21F35">
            <w:pPr>
              <w:pStyle w:val="Default"/>
              <w:numPr>
                <w:ilvl w:val="0"/>
                <w:numId w:val="15"/>
              </w:num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90328">
              <w:rPr>
                <w:rFonts w:asciiTheme="minorHAnsi" w:hAnsiTheme="minorHAnsi" w:cstheme="minorHAnsi"/>
                <w:sz w:val="20"/>
                <w:szCs w:val="20"/>
              </w:rPr>
              <w:t>Responsible for the plug-in management, User management, Build/Deploy pipeline setup.</w:t>
            </w:r>
          </w:p>
          <w:p w14:paraId="5153ED90" w14:textId="41F93E7A" w:rsidR="00195DC7" w:rsidRPr="00195DC7" w:rsidRDefault="00AA794D" w:rsidP="00195DC7">
            <w:pPr>
              <w:pStyle w:val="Default"/>
              <w:numPr>
                <w:ilvl w:val="0"/>
                <w:numId w:val="15"/>
              </w:num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90328">
              <w:rPr>
                <w:rFonts w:asciiTheme="minorHAnsi" w:hAnsiTheme="minorHAnsi" w:cstheme="minorHAnsi"/>
                <w:sz w:val="20"/>
                <w:szCs w:val="20"/>
              </w:rPr>
              <w:t>Working with various cross-functional engineering specialists, project managers and application development teams to define and implement the application</w:t>
            </w:r>
            <w:r w:rsidR="00195DC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AC2F8B2" w14:textId="77777777" w:rsidR="00AA794D" w:rsidRPr="00A90328" w:rsidRDefault="00AA794D" w:rsidP="00C21F35">
            <w:pPr>
              <w:pStyle w:val="Default"/>
              <w:numPr>
                <w:ilvl w:val="0"/>
                <w:numId w:val="15"/>
              </w:num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90328">
              <w:rPr>
                <w:rFonts w:asciiTheme="minorHAnsi" w:hAnsiTheme="minorHAnsi" w:cstheme="minorHAnsi"/>
                <w:sz w:val="20"/>
                <w:szCs w:val="20"/>
              </w:rPr>
              <w:t>Monitoring and troubleshooting Jenkins Automation jobs.</w:t>
            </w:r>
          </w:p>
          <w:p w14:paraId="64CB9210" w14:textId="77777777" w:rsidR="00AA794D" w:rsidRPr="00A90328" w:rsidRDefault="00AA794D" w:rsidP="00C21F35">
            <w:pPr>
              <w:pStyle w:val="Default"/>
              <w:numPr>
                <w:ilvl w:val="0"/>
                <w:numId w:val="15"/>
              </w:num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90328">
              <w:rPr>
                <w:rFonts w:asciiTheme="minorHAnsi" w:hAnsiTheme="minorHAnsi" w:cstheme="minorHAnsi"/>
                <w:sz w:val="20"/>
                <w:szCs w:val="20"/>
              </w:rPr>
              <w:t>Automated Configuration using configuration Management Tool like Ansible.</w:t>
            </w:r>
          </w:p>
          <w:p w14:paraId="70AF6200" w14:textId="77777777" w:rsidR="00AA794D" w:rsidRPr="00A90328" w:rsidRDefault="00AA794D" w:rsidP="00C21F35">
            <w:pPr>
              <w:pStyle w:val="Default"/>
              <w:numPr>
                <w:ilvl w:val="0"/>
                <w:numId w:val="15"/>
              </w:num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90328">
              <w:rPr>
                <w:rFonts w:asciiTheme="minorHAnsi" w:hAnsiTheme="minorHAnsi" w:cstheme="minorHAnsi"/>
                <w:sz w:val="20"/>
                <w:szCs w:val="20"/>
              </w:rPr>
              <w:t>Worked with cross functional, geographically distributed team to provide deployment and support across multiple environments.</w:t>
            </w:r>
          </w:p>
          <w:p w14:paraId="134F9350" w14:textId="30730F9D" w:rsidR="00E41C5E" w:rsidRDefault="00E41C5E" w:rsidP="00C21F35">
            <w:pPr>
              <w:jc w:val="both"/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492ABC32" w14:textId="11A004F3" w:rsidR="001A762C" w:rsidRPr="009253BC" w:rsidRDefault="001A762C" w:rsidP="00C21F35">
            <w:pPr>
              <w:jc w:val="both"/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9253BC"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Infra Engineer</w:t>
            </w:r>
          </w:p>
          <w:p w14:paraId="42EA8850" w14:textId="5E30B1DC" w:rsidR="001A762C" w:rsidRPr="001A762C" w:rsidRDefault="001A762C" w:rsidP="001A762C">
            <w:pPr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t>Client: Citi Bank, Singapore</w:t>
            </w:r>
          </w:p>
          <w:p w14:paraId="33ADD5A2" w14:textId="77777777" w:rsidR="00E41C5E" w:rsidRPr="00A90328" w:rsidRDefault="00E41C5E" w:rsidP="004464AA">
            <w:pPr>
              <w:rPr>
                <w:rFonts w:asciiTheme="minorHAnsi" w:eastAsia="Tahoma" w:hAnsiTheme="minorHAnsi" w:cstheme="minorHAnsi"/>
                <w:sz w:val="20"/>
              </w:rPr>
            </w:pPr>
            <w:r w:rsidRPr="00A90328">
              <w:rPr>
                <w:rFonts w:asciiTheme="minorHAnsi" w:eastAsia="Tahoma" w:hAnsiTheme="minorHAnsi" w:cstheme="minorHAnsi"/>
                <w:b/>
                <w:sz w:val="20"/>
              </w:rPr>
              <w:t>Platform:</w:t>
            </w:r>
            <w:r w:rsidRPr="00A90328">
              <w:rPr>
                <w:rFonts w:asciiTheme="minorHAnsi" w:eastAsia="Tahoma" w:hAnsiTheme="minorHAnsi" w:cstheme="minorHAnsi"/>
                <w:sz w:val="20"/>
              </w:rPr>
              <w:t xml:space="preserve">   Linux, Oracle 11g, Shell Scripting, ServiceNow, autosys</w:t>
            </w:r>
          </w:p>
          <w:p w14:paraId="2EE97601" w14:textId="3EF6B5C3" w:rsidR="00E41C5E" w:rsidRPr="00191A16" w:rsidRDefault="00D822DA" w:rsidP="00191A16">
            <w:pPr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90328"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</w:rPr>
              <w:t>Infra Engineer Responsibilities:</w:t>
            </w:r>
          </w:p>
          <w:p w14:paraId="4D60C926" w14:textId="77777777" w:rsidR="007D3FD6" w:rsidRPr="00A90328" w:rsidRDefault="007D3FD6" w:rsidP="00C21F35">
            <w:pPr>
              <w:numPr>
                <w:ilvl w:val="0"/>
                <w:numId w:val="15"/>
              </w:numPr>
              <w:jc w:val="both"/>
              <w:rPr>
                <w:rFonts w:asciiTheme="minorHAnsi" w:eastAsia="Tahoma" w:hAnsiTheme="minorHAnsi" w:cstheme="minorHAnsi"/>
                <w:spacing w:val="-2"/>
                <w:sz w:val="20"/>
              </w:rPr>
            </w:pPr>
            <w:r w:rsidRPr="00A90328">
              <w:rPr>
                <w:rFonts w:asciiTheme="minorHAnsi" w:eastAsia="Tahoma" w:hAnsiTheme="minorHAnsi" w:cstheme="minorHAnsi"/>
                <w:spacing w:val="-2"/>
                <w:sz w:val="20"/>
              </w:rPr>
              <w:t xml:space="preserve">Infra setup activities of Mantas application and Database </w:t>
            </w:r>
            <w:r w:rsidR="005B2268" w:rsidRPr="00A90328">
              <w:rPr>
                <w:rFonts w:asciiTheme="minorHAnsi" w:eastAsia="Tahoma" w:hAnsiTheme="minorHAnsi" w:cstheme="minorHAnsi"/>
                <w:spacing w:val="-2"/>
                <w:sz w:val="20"/>
              </w:rPr>
              <w:t>e</w:t>
            </w:r>
            <w:r w:rsidRPr="00A90328">
              <w:rPr>
                <w:rFonts w:asciiTheme="minorHAnsi" w:eastAsia="Tahoma" w:hAnsiTheme="minorHAnsi" w:cstheme="minorHAnsi"/>
                <w:spacing w:val="-2"/>
                <w:sz w:val="20"/>
              </w:rPr>
              <w:t>nvironments to run the AML projects</w:t>
            </w:r>
          </w:p>
          <w:p w14:paraId="151186E8" w14:textId="77777777" w:rsidR="00E41C5E" w:rsidRPr="00A90328" w:rsidRDefault="00E41C5E" w:rsidP="00C21F35">
            <w:pPr>
              <w:numPr>
                <w:ilvl w:val="0"/>
                <w:numId w:val="15"/>
              </w:numPr>
              <w:jc w:val="both"/>
              <w:rPr>
                <w:rFonts w:asciiTheme="minorHAnsi" w:eastAsia="Tahoma" w:hAnsiTheme="minorHAnsi" w:cstheme="minorHAnsi"/>
                <w:spacing w:val="-2"/>
                <w:sz w:val="20"/>
              </w:rPr>
            </w:pPr>
            <w:r w:rsidRPr="00A90328">
              <w:rPr>
                <w:rFonts w:asciiTheme="minorHAnsi" w:eastAsia="Tahoma" w:hAnsiTheme="minorHAnsi" w:cstheme="minorHAnsi"/>
                <w:spacing w:val="-2"/>
                <w:sz w:val="20"/>
              </w:rPr>
              <w:t>Performed infra setup activities of Mantas applications and Database for new AML projects.</w:t>
            </w:r>
          </w:p>
          <w:p w14:paraId="5C712C6D" w14:textId="77777777" w:rsidR="00E41C5E" w:rsidRPr="00A90328" w:rsidRDefault="00E41C5E" w:rsidP="00C21F35">
            <w:pPr>
              <w:numPr>
                <w:ilvl w:val="0"/>
                <w:numId w:val="15"/>
              </w:numPr>
              <w:jc w:val="both"/>
              <w:rPr>
                <w:rFonts w:asciiTheme="minorHAnsi" w:eastAsia="Tahoma" w:hAnsiTheme="minorHAnsi" w:cstheme="minorHAnsi"/>
                <w:spacing w:val="-2"/>
                <w:sz w:val="20"/>
              </w:rPr>
            </w:pPr>
            <w:r w:rsidRPr="00A90328">
              <w:rPr>
                <w:rFonts w:asciiTheme="minorHAnsi" w:eastAsia="Tahoma" w:hAnsiTheme="minorHAnsi" w:cstheme="minorHAnsi"/>
                <w:spacing w:val="-2"/>
                <w:sz w:val="20"/>
              </w:rPr>
              <w:t>Creation of autosys jobs for newly created environments.</w:t>
            </w:r>
          </w:p>
          <w:p w14:paraId="7CC229A3" w14:textId="77777777" w:rsidR="00E41C5E" w:rsidRPr="00A90328" w:rsidRDefault="00E41C5E" w:rsidP="00C21F35">
            <w:pPr>
              <w:numPr>
                <w:ilvl w:val="0"/>
                <w:numId w:val="15"/>
              </w:numPr>
              <w:jc w:val="both"/>
              <w:rPr>
                <w:rFonts w:asciiTheme="minorHAnsi" w:eastAsia="Tahoma" w:hAnsiTheme="minorHAnsi" w:cstheme="minorHAnsi"/>
                <w:spacing w:val="-2"/>
                <w:sz w:val="20"/>
              </w:rPr>
            </w:pPr>
            <w:r w:rsidRPr="00A90328">
              <w:rPr>
                <w:rFonts w:asciiTheme="minorHAnsi" w:eastAsia="Tahoma" w:hAnsiTheme="minorHAnsi" w:cstheme="minorHAnsi"/>
                <w:spacing w:val="-2"/>
                <w:sz w:val="20"/>
              </w:rPr>
              <w:t>Raising ServiceNow requests for the support of different infrastructure admin groups.</w:t>
            </w:r>
          </w:p>
          <w:p w14:paraId="3FC43C77" w14:textId="77777777" w:rsidR="00E41C5E" w:rsidRPr="00A90328" w:rsidRDefault="00E41C5E" w:rsidP="00C21F35">
            <w:pPr>
              <w:numPr>
                <w:ilvl w:val="0"/>
                <w:numId w:val="15"/>
              </w:numPr>
              <w:jc w:val="both"/>
              <w:rPr>
                <w:rFonts w:asciiTheme="minorHAnsi" w:eastAsia="Tahoma" w:hAnsiTheme="minorHAnsi" w:cstheme="minorHAnsi"/>
                <w:spacing w:val="-2"/>
                <w:sz w:val="20"/>
              </w:rPr>
            </w:pPr>
            <w:r w:rsidRPr="00A90328">
              <w:rPr>
                <w:rFonts w:asciiTheme="minorHAnsi" w:eastAsia="Tahoma" w:hAnsiTheme="minorHAnsi" w:cstheme="minorHAnsi"/>
                <w:spacing w:val="-2"/>
                <w:sz w:val="20"/>
              </w:rPr>
              <w:t>Coordinating with different admin groups.</w:t>
            </w:r>
          </w:p>
          <w:p w14:paraId="66506A95" w14:textId="77777777" w:rsidR="00E41C5E" w:rsidRPr="00A90328" w:rsidRDefault="00E41C5E" w:rsidP="00C21F35">
            <w:pPr>
              <w:numPr>
                <w:ilvl w:val="0"/>
                <w:numId w:val="15"/>
              </w:numPr>
              <w:jc w:val="both"/>
              <w:rPr>
                <w:rFonts w:asciiTheme="minorHAnsi" w:eastAsia="Tahoma" w:hAnsiTheme="minorHAnsi" w:cstheme="minorHAnsi"/>
                <w:spacing w:val="-2"/>
                <w:sz w:val="20"/>
              </w:rPr>
            </w:pPr>
            <w:r w:rsidRPr="00A90328">
              <w:rPr>
                <w:rFonts w:asciiTheme="minorHAnsi" w:eastAsia="Tahoma" w:hAnsiTheme="minorHAnsi" w:cstheme="minorHAnsi"/>
                <w:spacing w:val="-2"/>
                <w:sz w:val="20"/>
              </w:rPr>
              <w:t>Handling Data copy activities from PROD to UAT.</w:t>
            </w:r>
          </w:p>
          <w:p w14:paraId="7DCC780F" w14:textId="4378ECBC" w:rsidR="00E41C5E" w:rsidRPr="000E267F" w:rsidRDefault="00E41C5E" w:rsidP="009253BC">
            <w:pPr>
              <w:numPr>
                <w:ilvl w:val="0"/>
                <w:numId w:val="15"/>
              </w:numPr>
              <w:rPr>
                <w:rStyle w:val="None"/>
                <w:rFonts w:asciiTheme="minorHAnsi" w:eastAsia="Tahoma" w:hAnsiTheme="minorHAnsi" w:cstheme="minorHAnsi"/>
                <w:spacing w:val="-2"/>
                <w:sz w:val="20"/>
              </w:rPr>
            </w:pPr>
            <w:r w:rsidRPr="00A90328">
              <w:rPr>
                <w:rFonts w:asciiTheme="minorHAnsi" w:eastAsia="Tahoma" w:hAnsiTheme="minorHAnsi" w:cstheme="minorHAnsi"/>
                <w:spacing w:val="-2"/>
                <w:sz w:val="20"/>
              </w:rPr>
              <w:t>Raising CMP requests to modify NDM configurations and</w:t>
            </w:r>
            <w:r w:rsidR="009253BC">
              <w:rPr>
                <w:rFonts w:asciiTheme="minorHAnsi" w:eastAsia="Tahoma" w:hAnsiTheme="minorHAnsi" w:cstheme="minorHAnsi"/>
                <w:spacing w:val="-2"/>
                <w:sz w:val="20"/>
              </w:rPr>
              <w:t xml:space="preserve"> </w:t>
            </w:r>
            <w:r w:rsidRPr="00A90328">
              <w:rPr>
                <w:rFonts w:asciiTheme="minorHAnsi" w:eastAsia="Tahoma" w:hAnsiTheme="minorHAnsi" w:cstheme="minorHAnsi"/>
                <w:spacing w:val="-2"/>
                <w:sz w:val="20"/>
              </w:rPr>
              <w:t>creation/modification of FID’s.</w:t>
            </w:r>
          </w:p>
          <w:p w14:paraId="3B78045B" w14:textId="77777777" w:rsidR="00AA794D" w:rsidRPr="001B37AA" w:rsidRDefault="00AA794D" w:rsidP="004464A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2"/>
                <w:szCs w:val="22"/>
              </w:rPr>
            </w:pPr>
          </w:p>
          <w:p w14:paraId="552AFC86" w14:textId="15BC14CB" w:rsidR="001B37AA" w:rsidRPr="008A2549" w:rsidRDefault="001B37AA" w:rsidP="008A2549">
            <w:pPr>
              <w:pStyle w:val="ListParagraph"/>
              <w:numPr>
                <w:ilvl w:val="0"/>
                <w:numId w:val="30"/>
              </w:numPr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</w:pPr>
            <w:r w:rsidRPr="008A2549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Oracle Financial Services Software LTD, India            </w:t>
            </w:r>
            <w:r w:rsidR="009D1EAF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  </w:t>
            </w:r>
            <w:r w:rsidR="00F66F57" w:rsidRPr="008A2549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8A2549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17/04/2017</w:t>
            </w:r>
            <w:r w:rsidR="00520BF1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-</w:t>
            </w:r>
            <w:r w:rsidRPr="008A2549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06/09/2017</w:t>
            </w:r>
          </w:p>
          <w:p w14:paraId="5CD82421" w14:textId="6FDE95F1" w:rsidR="00597127" w:rsidRPr="008A2549" w:rsidRDefault="005B2268" w:rsidP="008A2549">
            <w:pPr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</w:pPr>
            <w:r w:rsidRPr="009253BC"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DevOps Engineer </w:t>
            </w:r>
          </w:p>
          <w:p w14:paraId="091AD39A" w14:textId="337DF70B" w:rsidR="00F66F57" w:rsidRPr="00F66F57" w:rsidRDefault="00F66F57" w:rsidP="00F66F57">
            <w:pPr>
              <w:rPr>
                <w:rFonts w:asciiTheme="minorHAnsi" w:eastAsia="Tahoma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t>Client: StateStreet</w:t>
            </w:r>
            <w:r w:rsidRPr="00A90328">
              <w:rPr>
                <w:rStyle w:val="None"/>
                <w:rFonts w:asciiTheme="minorHAnsi" w:hAnsiTheme="minorHAnsi" w:cstheme="minorHAnsi"/>
              </w:rPr>
              <w:t xml:space="preserve"> </w:t>
            </w:r>
            <w:r w:rsidRPr="00A90328">
              <w:rPr>
                <w:rStyle w:val="Hyperlink1"/>
                <w:rFonts w:asciiTheme="minorHAnsi" w:hAnsiTheme="minorHAnsi" w:cstheme="minorHAnsi"/>
              </w:rPr>
              <w:t>Corporation, USA</w:t>
            </w:r>
          </w:p>
          <w:p w14:paraId="69557674" w14:textId="77777777" w:rsidR="009D043B" w:rsidRPr="00A90328" w:rsidRDefault="009D043B" w:rsidP="004464AA">
            <w:pPr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Platform:   </w:t>
            </w: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Jenkins, Git, Java, Oracle, Shell Scripting, Maven</w:t>
            </w:r>
            <w:r w:rsidR="00004D07"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r w:rsidR="009852C7"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Nexus</w:t>
            </w:r>
          </w:p>
          <w:p w14:paraId="0EAE25AC" w14:textId="19A7BEB4" w:rsidR="009D043B" w:rsidRPr="00191A16" w:rsidRDefault="001A762C" w:rsidP="00191A16">
            <w:pPr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90328"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</w:rPr>
              <w:t>Responsibilities:</w:t>
            </w:r>
          </w:p>
          <w:p w14:paraId="49E7EFAE" w14:textId="77777777" w:rsidR="009D043B" w:rsidRPr="00A90328" w:rsidRDefault="009D043B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Worked in all areas of Jenkins setting up CI for new branches, build automation, plugin management and securing Jenkins and setting up master/slave configurations.</w:t>
            </w:r>
          </w:p>
          <w:p w14:paraId="61E2C8E4" w14:textId="67A48D2F" w:rsidR="009D043B" w:rsidRPr="00A90328" w:rsidRDefault="009D043B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Integrating various Version control tools, build tools, deployment methodologies (scripting) into Jenkins to create an </w:t>
            </w:r>
            <w:r w:rsidR="008F75A9"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end-to-end</w:t>
            </w: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 orchestration build cycles.</w:t>
            </w:r>
          </w:p>
          <w:p w14:paraId="5441B522" w14:textId="77777777" w:rsidR="009D043B" w:rsidRPr="00A90328" w:rsidRDefault="009D043B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Troubleshoot build issues in Jenkins, performance and generating metrics on master's performance along with jobs usage.</w:t>
            </w:r>
          </w:p>
          <w:p w14:paraId="77CEBF2D" w14:textId="77777777" w:rsidR="009D043B" w:rsidRPr="00A90328" w:rsidRDefault="009D043B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Design, develop build and packaging tools for continuous integration build and reporting. Automate the build and release cycles.</w:t>
            </w:r>
          </w:p>
          <w:p w14:paraId="51891BC8" w14:textId="77777777" w:rsidR="009D043B" w:rsidRPr="00A90328" w:rsidRDefault="009D043B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Coordinate all build and release activities, ensure release processes is well documented, source control repositories including branching and tagging.</w:t>
            </w:r>
          </w:p>
          <w:p w14:paraId="13FB9A01" w14:textId="77777777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Maintain product release process, including generating and delivering release packages, generate various metrics for tracking issues against releases and the means of tracking compatibility among products.</w:t>
            </w:r>
          </w:p>
          <w:p w14:paraId="42DC34B4" w14:textId="567EE68F" w:rsidR="002D0F00" w:rsidRPr="00C20E23" w:rsidRDefault="000A56AD" w:rsidP="002D0F00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Maintained and managed cloud &amp; test environments and automation for QA, Product Management and Product Support</w:t>
            </w:r>
            <w:r w:rsidR="00C20E23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.</w:t>
            </w:r>
          </w:p>
          <w:p w14:paraId="162046CF" w14:textId="7B358FED" w:rsidR="000A56AD" w:rsidRPr="001B37AA" w:rsidRDefault="000A56AD" w:rsidP="004464AA">
            <w:pPr>
              <w:jc w:val="right"/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2"/>
                <w:szCs w:val="22"/>
              </w:rPr>
            </w:pPr>
            <w:r w:rsidRPr="001B37AA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2"/>
                <w:szCs w:val="22"/>
              </w:rPr>
              <w:t xml:space="preserve">  </w:t>
            </w:r>
          </w:p>
          <w:p w14:paraId="4620E18B" w14:textId="6B736CA7" w:rsidR="00DF571D" w:rsidRPr="008A2549" w:rsidRDefault="001B37AA" w:rsidP="00520BF1">
            <w:pPr>
              <w:pStyle w:val="ListParagraph"/>
              <w:numPr>
                <w:ilvl w:val="0"/>
                <w:numId w:val="30"/>
              </w:numPr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SG"/>
              </w:rPr>
            </w:pPr>
            <w:r w:rsidRPr="008A2549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Oracle Financial Services Software, Singapore</w:t>
            </w:r>
            <w:r w:rsidR="00520BF1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              </w:t>
            </w:r>
            <w:r w:rsidRPr="008A2549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06/05/2011</w:t>
            </w:r>
            <w:r w:rsidR="00520BF1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-</w:t>
            </w:r>
            <w:r w:rsidRPr="008A2549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16/04/2017</w:t>
            </w:r>
          </w:p>
          <w:p w14:paraId="7CDA35DE" w14:textId="40C64DDE" w:rsidR="00DF571D" w:rsidRPr="009253BC" w:rsidRDefault="00DF571D" w:rsidP="00DF571D">
            <w:pPr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</w:pPr>
            <w:r w:rsidRPr="009253BC"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AWS Cloud | Devops Engineer </w:t>
            </w:r>
          </w:p>
          <w:p w14:paraId="5A5191C3" w14:textId="68373BC1" w:rsidR="00DF571D" w:rsidRDefault="00DF571D" w:rsidP="00DF571D">
            <w:pPr>
              <w:pStyle w:val="Body"/>
              <w:spacing w:after="0" w:line="240" w:lineRule="auto"/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90328"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</w:rPr>
              <w:t>Client: Citi Bank - Anti Money Laundering</w:t>
            </w:r>
          </w:p>
          <w:p w14:paraId="29FC3D59" w14:textId="6EE3D105" w:rsidR="00F52B88" w:rsidRPr="00A90328" w:rsidRDefault="00F52B88" w:rsidP="00F52B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52B88"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</w:rPr>
              <w:t>Platform: GIT, Jira, EC2, AWS, ELB, Jenkins, Maven, Nexus, Linux, S3, RDS</w:t>
            </w:r>
            <w:r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</w:rPr>
              <w:t>, Shell Scripting</w:t>
            </w:r>
          </w:p>
          <w:p w14:paraId="2CEC35D7" w14:textId="34D69711" w:rsidR="00DF571D" w:rsidRPr="00F52B88" w:rsidRDefault="00DF571D" w:rsidP="00F52B88">
            <w:pPr>
              <w:pStyle w:val="Body"/>
              <w:spacing w:after="0" w:line="240" w:lineRule="auto"/>
              <w:rPr>
                <w:rStyle w:val="None"/>
                <w:rFonts w:asciiTheme="minorHAnsi" w:eastAsia="Andale Sans U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A90328">
              <w:rPr>
                <w:rStyle w:val="None"/>
                <w:rFonts w:asciiTheme="minorHAnsi" w:eastAsia="Andale Sans UI" w:hAnsiTheme="minorHAnsi" w:cstheme="minorHAnsi"/>
                <w:b/>
                <w:bCs/>
                <w:color w:val="auto"/>
                <w:sz w:val="20"/>
                <w:szCs w:val="20"/>
              </w:rPr>
              <w:t>Responsibilities:</w:t>
            </w:r>
          </w:p>
          <w:p w14:paraId="453A9BDB" w14:textId="77777777" w:rsidR="00DF571D" w:rsidRPr="00DF571D" w:rsidRDefault="00DF571D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DF571D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Created the automated Build and deployment process for application.</w:t>
            </w:r>
          </w:p>
          <w:p w14:paraId="747A0A34" w14:textId="77777777" w:rsidR="00DF571D" w:rsidRPr="00DF571D" w:rsidRDefault="00DF571D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DF571D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lastRenderedPageBreak/>
              <w:t>Implemented AWS solutions using EC2, S3, EBS, Elastic Load Balancer, Auto scaling groups.</w:t>
            </w:r>
          </w:p>
          <w:p w14:paraId="08E67171" w14:textId="77777777" w:rsidR="00DF571D" w:rsidRPr="00DF571D" w:rsidRDefault="00DF571D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DF571D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Responsible for Design of different Release Environments like QA and UAT.</w:t>
            </w:r>
          </w:p>
          <w:p w14:paraId="0B9ABBF8" w14:textId="4A96248F" w:rsidR="00DF571D" w:rsidRPr="00DF571D" w:rsidRDefault="00DF571D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DF571D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Implemented a Continuous Delivery framework using Jenkins, AWS, Maven &amp;</w:t>
            </w:r>
            <w:r w:rsidR="00F52B8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 </w:t>
            </w:r>
            <w:r w:rsidRPr="00DF571D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Nexus in Linux environment.</w:t>
            </w:r>
          </w:p>
          <w:p w14:paraId="4A29CA3F" w14:textId="77777777" w:rsidR="00DF571D" w:rsidRPr="00DF571D" w:rsidRDefault="00DF571D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DF571D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Optimized volumes and EC2 instances. Used IAM to create new accounts, roles and groups. </w:t>
            </w:r>
          </w:p>
          <w:p w14:paraId="4040B2B8" w14:textId="77777777" w:rsidR="00DF571D" w:rsidRPr="00DF571D" w:rsidRDefault="00DF571D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DF571D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Configured S3 versioning and lifecycle policies to Build and backup files and archive files in RDS.</w:t>
            </w:r>
          </w:p>
          <w:p w14:paraId="0D1522E6" w14:textId="77777777" w:rsidR="00DF571D" w:rsidRPr="00DF571D" w:rsidRDefault="00DF571D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DF571D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Implemented and maintaining the branching and Build/Release strategies using GIT. </w:t>
            </w:r>
          </w:p>
          <w:p w14:paraId="500EF8B9" w14:textId="2C39663A" w:rsidR="001B37AA" w:rsidRPr="00DF571D" w:rsidRDefault="00DF571D" w:rsidP="00C21F35">
            <w:pPr>
              <w:pStyle w:val="Body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DF571D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Performed all necessary day-to-day GIT support for different projects.</w:t>
            </w:r>
          </w:p>
          <w:p w14:paraId="7F06FFF4" w14:textId="534BB018" w:rsidR="00F52B88" w:rsidRDefault="00F52B88" w:rsidP="00C21F35">
            <w:pPr>
              <w:jc w:val="both"/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  <w:p w14:paraId="19AF651C" w14:textId="77777777" w:rsidR="00191A16" w:rsidRDefault="00191A16" w:rsidP="00C21F35">
            <w:pPr>
              <w:jc w:val="both"/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  <w:p w14:paraId="197CEE5B" w14:textId="5E5BD852" w:rsidR="000A56AD" w:rsidRPr="009253BC" w:rsidRDefault="000A56AD" w:rsidP="004464AA">
            <w:pPr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</w:pPr>
            <w:r w:rsidRPr="009253BC"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Senior Release Engineer </w:t>
            </w:r>
          </w:p>
          <w:p w14:paraId="68D0D141" w14:textId="77777777" w:rsidR="000A56AD" w:rsidRPr="00A90328" w:rsidRDefault="000A56AD" w:rsidP="004464AA">
            <w:pPr>
              <w:pStyle w:val="Body"/>
              <w:spacing w:after="0" w:line="240" w:lineRule="auto"/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90328"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</w:rPr>
              <w:t>Client: Citi Bank - Anti Money Laundering-CPB EMEA</w:t>
            </w:r>
          </w:p>
          <w:p w14:paraId="2DF88D4C" w14:textId="77777777" w:rsidR="000A56AD" w:rsidRPr="00A90328" w:rsidRDefault="000A56AD" w:rsidP="004464AA">
            <w:pPr>
              <w:pStyle w:val="Body"/>
              <w:spacing w:after="0" w:line="240" w:lineRule="auto"/>
              <w:rPr>
                <w:rStyle w:val="None"/>
                <w:rFonts w:asciiTheme="minorHAnsi" w:eastAsia="Andale Sans U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A90328"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Senior </w:t>
            </w:r>
            <w:r w:rsidRPr="00A90328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t xml:space="preserve">Release and Configuration Engineer </w:t>
            </w:r>
            <w:r w:rsidRPr="00A90328">
              <w:rPr>
                <w:rStyle w:val="None"/>
                <w:rFonts w:asciiTheme="minorHAnsi" w:eastAsia="Andale Sans UI" w:hAnsiTheme="minorHAnsi" w:cstheme="minorHAnsi"/>
                <w:b/>
                <w:bCs/>
                <w:color w:val="auto"/>
                <w:sz w:val="20"/>
                <w:szCs w:val="20"/>
              </w:rPr>
              <w:t>Responsibilities:</w:t>
            </w:r>
          </w:p>
          <w:p w14:paraId="3351588E" w14:textId="4668B849" w:rsidR="000A56AD" w:rsidRPr="00A90328" w:rsidRDefault="000A56AD" w:rsidP="004464AA">
            <w:pPr>
              <w:pStyle w:val="Body"/>
              <w:spacing w:after="0" w:line="240" w:lineRule="auto"/>
              <w:rPr>
                <w:rStyle w:val="None"/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A90328"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Platform:</w:t>
            </w: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IBM WebSphere 6.0, Actimize, Mantas, </w:t>
            </w:r>
            <w:r w:rsidR="002D42B3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Linux</w:t>
            </w: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</w:rPr>
              <w:t>PVCS, Tortoise SVN, ServiceNow</w:t>
            </w: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it-IT"/>
              </w:rPr>
              <w:t>, AutoSys, Tivoli, Shell Scripting</w:t>
            </w:r>
            <w:r w:rsidR="00BC6755">
              <w:rPr>
                <w:rStyle w:val="None"/>
                <w:rFonts w:asciiTheme="minorHAnsi" w:hAnsiTheme="minorHAnsi" w:cstheme="minorHAnsi"/>
                <w:sz w:val="20"/>
                <w:szCs w:val="20"/>
                <w:lang w:val="it-IT"/>
              </w:rPr>
              <w:t>, ANT, PUTTY</w:t>
            </w:r>
          </w:p>
          <w:p w14:paraId="52BEFF0D" w14:textId="5303AD4B" w:rsidR="000A56AD" w:rsidRPr="00F52B88" w:rsidRDefault="00F52B88" w:rsidP="00F52B88">
            <w:pPr>
              <w:pStyle w:val="Body"/>
              <w:spacing w:after="0" w:line="240" w:lineRule="auto"/>
              <w:rPr>
                <w:rStyle w:val="None"/>
                <w:rFonts w:asciiTheme="minorHAnsi" w:eastAsia="Andale Sans U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A90328">
              <w:rPr>
                <w:rStyle w:val="None"/>
                <w:rFonts w:asciiTheme="minorHAnsi" w:eastAsia="Andale Sans UI" w:hAnsiTheme="minorHAnsi" w:cstheme="minorHAnsi"/>
                <w:b/>
                <w:bCs/>
                <w:color w:val="auto"/>
                <w:sz w:val="20"/>
                <w:szCs w:val="20"/>
              </w:rPr>
              <w:t>Responsibilities:</w:t>
            </w:r>
          </w:p>
          <w:p w14:paraId="044B69CC" w14:textId="77777777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Involved in setting up the Actimize infrastructure setup for the Citibank Switzerland to view the alerts which was ingested by Mantas.</w:t>
            </w:r>
          </w:p>
          <w:p w14:paraId="5C2662F1" w14:textId="77777777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Creating the JNDI configuration for the Actimize schemas and setting up of RCM shared Lib, RCM war deployments and SSL configuration.</w:t>
            </w:r>
          </w:p>
          <w:p w14:paraId="47AE9B5B" w14:textId="5F0B515F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Involved in doing middleware activities like installing WebSphere application server, creating </w:t>
            </w:r>
            <w:r w:rsidR="00C21F35"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profiles,</w:t>
            </w: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 and clustering the servers, creating the instances, JDBC connection pooling, Load balancing configuration, JMS, SSL Security while doing initial project setup R&amp;D and SIT, UAT, Setup for the project.</w:t>
            </w:r>
          </w:p>
          <w:p w14:paraId="108AC9CE" w14:textId="77777777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Identification of relevant Configurable Items for applications and locking them under version control in SVN</w:t>
            </w:r>
          </w:p>
          <w:p w14:paraId="376C8BD9" w14:textId="77777777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Standardize SCM tools used by Configuration team, Development team and production support team.</w:t>
            </w:r>
          </w:p>
          <w:p w14:paraId="5A3DDD85" w14:textId="77777777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Review branch request form and resolve conflict/mismatch from Trunk.</w:t>
            </w:r>
          </w:p>
          <w:p w14:paraId="1268216B" w14:textId="77777777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Create branch and verify configuration items as per branch request.</w:t>
            </w:r>
          </w:p>
          <w:p w14:paraId="3FD6C124" w14:textId="77777777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Build and deployment of the code in SIT/UAT based on the tag set for deployment.</w:t>
            </w:r>
          </w:p>
          <w:p w14:paraId="2CBC4F8E" w14:textId="77777777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Create new repository and help to provide SVN access to developer as per request.</w:t>
            </w:r>
          </w:p>
          <w:p w14:paraId="1D87F76E" w14:textId="77777777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Managing the release engineering and of all Compliance Technology Projects, maintaining integrity and traceability throughout the software development life-cycle.</w:t>
            </w:r>
          </w:p>
          <w:p w14:paraId="042BEDBD" w14:textId="77777777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Work in collaborative way with all stake holders and ensure the overall objective of delivering quality product/application.</w:t>
            </w:r>
          </w:p>
          <w:p w14:paraId="244C16AC" w14:textId="63E4B9DB" w:rsidR="000A56AD" w:rsidRPr="00A90328" w:rsidRDefault="000A56AD" w:rsidP="008F75A9">
            <w:pPr>
              <w:pStyle w:val="Body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Coordination with developers and production support team to complete the release as per schedule, activities including the schedule release to test team for testing, release to SIT,</w:t>
            </w:r>
            <w:r w:rsidR="00C21F35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 </w:t>
            </w: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UAT and production according to process/procedures and policies</w:t>
            </w:r>
          </w:p>
          <w:p w14:paraId="459E18B6" w14:textId="77777777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Validation of all sign-offs before production deployments</w:t>
            </w:r>
          </w:p>
          <w:p w14:paraId="5D26C85F" w14:textId="3736FE61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Provide support for all issues reported relating to build and</w:t>
            </w:r>
            <w:r w:rsidR="002B64D2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 </w:t>
            </w: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deployment/release</w:t>
            </w:r>
          </w:p>
          <w:p w14:paraId="33E1BE94" w14:textId="77777777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Ensure only authorized copies of application codes are promoted to Production</w:t>
            </w:r>
          </w:p>
          <w:p w14:paraId="7658F3FA" w14:textId="77777777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Ensure that SIT and UAT application is up and running and is available for Testing Team</w:t>
            </w:r>
          </w:p>
          <w:p w14:paraId="4D94B136" w14:textId="364D44E9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Maintain the environment details of various applications, </w:t>
            </w:r>
            <w:r w:rsidR="00C20E23"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check,</w:t>
            </w: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 and validate the release notes.</w:t>
            </w:r>
            <w:r w:rsidR="00C21F35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 </w:t>
            </w:r>
          </w:p>
          <w:p w14:paraId="3CF3D6C5" w14:textId="10252EF6" w:rsidR="000A56AD" w:rsidRPr="00BC6755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Execute Database scripts in different schemas as per release notes.</w:t>
            </w:r>
          </w:p>
          <w:p w14:paraId="4D48793F" w14:textId="77777777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Raising and tracking of RFCs with global change control teams</w:t>
            </w:r>
          </w:p>
          <w:p w14:paraId="392E8096" w14:textId="4FF310C0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lastRenderedPageBreak/>
              <w:t>Tracking global change freezes for all the regions and notifying stakeholders well in advance to plan correct change schedule</w:t>
            </w:r>
            <w:r w:rsidR="00E86671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.</w:t>
            </w:r>
          </w:p>
          <w:p w14:paraId="4807C772" w14:textId="77777777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Manage work timelines and prepare release sheet for schedules, unscheduled and emergency fixes.</w:t>
            </w:r>
          </w:p>
          <w:p w14:paraId="28D8DF6B" w14:textId="77777777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Standardize and automate build and deployment process.</w:t>
            </w:r>
          </w:p>
          <w:p w14:paraId="22FFE676" w14:textId="1508451E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Supporting multiple release cycles simultaneously for different streams </w:t>
            </w:r>
            <w:r w:rsidR="00E86671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for</w:t>
            </w: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all applications.</w:t>
            </w:r>
          </w:p>
          <w:p w14:paraId="4E39077F" w14:textId="77777777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Monitor release matrix and send the weekly and monthly release reports to all Project/Application Managers on periodic basis.</w:t>
            </w:r>
          </w:p>
          <w:p w14:paraId="7CE169AD" w14:textId="7950404D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Tracking global change freezes for all the regions and notifying stakeholders well in advance to plan correct change schedule</w:t>
            </w:r>
            <w:r w:rsidR="00E86671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s</w:t>
            </w:r>
          </w:p>
          <w:p w14:paraId="5CADA360" w14:textId="32E841BC" w:rsidR="000A56AD" w:rsidRPr="00933C45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Involved in Migration activities along with Production Support team.</w:t>
            </w:r>
          </w:p>
          <w:p w14:paraId="0C618C38" w14:textId="77777777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Execute Database scripts in different schemas and regions as per release notes.</w:t>
            </w:r>
          </w:p>
          <w:p w14:paraId="154CFADE" w14:textId="16BFB0DA" w:rsidR="000A56AD" w:rsidRPr="00A90328" w:rsidRDefault="000A56AD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Coordinating with 4 different data centers (NAM, EMEA, ASPAC &amp; KOREA) in different time zone</w:t>
            </w:r>
            <w:r w:rsidR="00E86671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s</w:t>
            </w: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for PRODUCTION deployment to deliver the changes.</w:t>
            </w:r>
          </w:p>
          <w:p w14:paraId="6547ACA3" w14:textId="77777777" w:rsidR="005A156A" w:rsidRPr="00A90328" w:rsidRDefault="005A156A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Help in providing access requests to production support by raising necessary ticket and coordinating with support team.</w:t>
            </w:r>
          </w:p>
          <w:p w14:paraId="09B6E6B9" w14:textId="170B0372" w:rsidR="005A156A" w:rsidRPr="00A90328" w:rsidRDefault="005A156A" w:rsidP="000057D5">
            <w:pPr>
              <w:pStyle w:val="Body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Provided build and deployment support for </w:t>
            </w:r>
            <w:r w:rsidR="00633EA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0+ applications.</w:t>
            </w:r>
          </w:p>
          <w:p w14:paraId="3CB3ECD2" w14:textId="77777777" w:rsidR="005A156A" w:rsidRPr="00A90328" w:rsidRDefault="005A156A" w:rsidP="00C20E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Style w:val="None"/>
                <w:rFonts w:asciiTheme="minorHAnsi" w:hAnsiTheme="minorHAnsi" w:cstheme="minorHAnsi"/>
                <w:b/>
                <w:bCs/>
                <w:spacing w:val="-1"/>
              </w:rPr>
            </w:pPr>
          </w:p>
          <w:p w14:paraId="05AC0028" w14:textId="12A8401F" w:rsidR="00DB16B5" w:rsidRPr="00520BF1" w:rsidRDefault="00DB16B5" w:rsidP="00520BF1">
            <w:pPr>
              <w:pStyle w:val="ListParagraph"/>
              <w:numPr>
                <w:ilvl w:val="0"/>
                <w:numId w:val="30"/>
              </w:numPr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</w:pPr>
            <w:r w:rsidRPr="00520BF1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Oracle Financial Services Software L</w:t>
            </w:r>
            <w:r w:rsidR="00227C4D" w:rsidRPr="00520BF1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td</w:t>
            </w:r>
            <w:r w:rsidRPr="00520BF1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, India               </w:t>
            </w:r>
            <w:r w:rsidR="00520BF1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 </w:t>
            </w:r>
            <w:r w:rsidRPr="00520BF1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14/02/2005</w:t>
            </w:r>
            <w:r w:rsidR="00520BF1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-</w:t>
            </w:r>
            <w:r w:rsidRPr="00520BF1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05/05/2011</w:t>
            </w:r>
          </w:p>
          <w:p w14:paraId="5D911B64" w14:textId="34E18CFF" w:rsidR="005A156A" w:rsidRPr="00A90328" w:rsidRDefault="005A156A" w:rsidP="005A156A">
            <w:pPr>
              <w:jc w:val="right"/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</w:pPr>
            <w:r w:rsidRPr="00A90328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 </w:t>
            </w:r>
          </w:p>
          <w:p w14:paraId="22D4A2C6" w14:textId="77777777" w:rsidR="005A156A" w:rsidRPr="009253BC" w:rsidRDefault="005A156A" w:rsidP="005A156A">
            <w:pPr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</w:pPr>
            <w:r w:rsidRPr="009253BC"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Build, SCM &amp; Release Team Lead </w:t>
            </w:r>
          </w:p>
          <w:p w14:paraId="7602BE22" w14:textId="77777777" w:rsidR="005A156A" w:rsidRPr="00A90328" w:rsidRDefault="005A156A" w:rsidP="005A156A">
            <w:pPr>
              <w:rPr>
                <w:rStyle w:val="Hyperlink1"/>
                <w:rFonts w:asciiTheme="minorHAnsi" w:hAnsiTheme="minorHAnsi" w:cstheme="minorHAnsi"/>
              </w:rPr>
            </w:pPr>
            <w:r w:rsidRPr="00A90328">
              <w:rPr>
                <w:rStyle w:val="None"/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n-US"/>
              </w:rPr>
              <w:t>Client: StateStreet</w:t>
            </w:r>
            <w:r w:rsidRPr="00A90328">
              <w:rPr>
                <w:rStyle w:val="None"/>
                <w:rFonts w:asciiTheme="minorHAnsi" w:hAnsiTheme="minorHAnsi" w:cstheme="minorHAnsi"/>
              </w:rPr>
              <w:t xml:space="preserve"> </w:t>
            </w:r>
            <w:r w:rsidRPr="00A90328">
              <w:rPr>
                <w:rStyle w:val="Hyperlink1"/>
                <w:rFonts w:asciiTheme="minorHAnsi" w:hAnsiTheme="minorHAnsi" w:cstheme="minorHAnsi"/>
              </w:rPr>
              <w:t>Corporation, USA</w:t>
            </w:r>
          </w:p>
          <w:p w14:paraId="0D288800" w14:textId="441C1429" w:rsidR="005A156A" w:rsidRDefault="005A156A" w:rsidP="0071663C">
            <w:pPr>
              <w:pStyle w:val="Body"/>
              <w:spacing w:after="0" w:line="240" w:lineRule="auto"/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Platform:  </w:t>
            </w: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Solaris</w:t>
            </w:r>
            <w:r w:rsidR="00643389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>,</w:t>
            </w:r>
            <w:r w:rsidRPr="00A90328">
              <w:rPr>
                <w:rStyle w:val="None"/>
                <w:rFonts w:asciiTheme="minorHAnsi" w:hAnsiTheme="minorHAnsi" w:cstheme="minorHAnsi"/>
                <w:spacing w:val="-1"/>
                <w:sz w:val="20"/>
                <w:szCs w:val="20"/>
                <w:lang w:val="en-US"/>
              </w:rPr>
              <w:t xml:space="preserve"> Clearcase, IBM WebSphere Application Server 6.1, UNIX</w:t>
            </w:r>
          </w:p>
          <w:p w14:paraId="043E3660" w14:textId="404BB7D1" w:rsidR="00F66F57" w:rsidRPr="00F66F57" w:rsidRDefault="00F66F57" w:rsidP="00F66F57">
            <w:pPr>
              <w:pStyle w:val="Body"/>
              <w:spacing w:after="0" w:line="240" w:lineRule="auto"/>
              <w:rPr>
                <w:rFonts w:asciiTheme="minorHAnsi" w:eastAsia="Andale Sans U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A90328">
              <w:rPr>
                <w:rStyle w:val="None"/>
                <w:rFonts w:asciiTheme="minorHAnsi" w:eastAsia="Andale Sans UI" w:hAnsiTheme="minorHAnsi" w:cstheme="minorHAnsi"/>
                <w:b/>
                <w:bCs/>
                <w:color w:val="auto"/>
                <w:sz w:val="20"/>
                <w:szCs w:val="20"/>
              </w:rPr>
              <w:t>Responsibilities:</w:t>
            </w:r>
          </w:p>
          <w:p w14:paraId="66F614CE" w14:textId="7BD56717" w:rsidR="005A156A" w:rsidRPr="00A90328" w:rsidRDefault="005A156A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Define, </w:t>
            </w:r>
            <w:r w:rsidR="00643389"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enforce,</w:t>
            </w: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and manage code promotion policies and procedures, perform code merges and product integration builds.</w:t>
            </w:r>
          </w:p>
          <w:p w14:paraId="09891481" w14:textId="77777777" w:rsidR="005A156A" w:rsidRPr="00A90328" w:rsidRDefault="005A156A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Managed merges between different Project streams.</w:t>
            </w:r>
          </w:p>
          <w:p w14:paraId="6AE46164" w14:textId="77777777" w:rsidR="005A156A" w:rsidRPr="00A90328" w:rsidRDefault="005A156A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Created and managed Configuration items.</w:t>
            </w:r>
          </w:p>
          <w:p w14:paraId="567932F0" w14:textId="77777777" w:rsidR="005A156A" w:rsidRPr="00A90328" w:rsidRDefault="005A156A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Created the views for the builds on UNIX.</w:t>
            </w:r>
          </w:p>
          <w:p w14:paraId="02A3F38A" w14:textId="77777777" w:rsidR="005A156A" w:rsidRPr="00A90328" w:rsidRDefault="005A156A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Created baselines for different projects and generate comparison reports.</w:t>
            </w:r>
          </w:p>
          <w:p w14:paraId="66C29A25" w14:textId="77777777" w:rsidR="005A156A" w:rsidRPr="00A90328" w:rsidRDefault="005A156A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Created builds on daily basis for Dev &amp; SIT boxes.</w:t>
            </w:r>
          </w:p>
          <w:p w14:paraId="52A0734E" w14:textId="77777777" w:rsidR="005A156A" w:rsidRPr="00A90328" w:rsidRDefault="005A156A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Handled and created moves on weekly basis the code to INT &amp; UAT boxes for different projects.</w:t>
            </w:r>
          </w:p>
          <w:p w14:paraId="70745D76" w14:textId="77777777" w:rsidR="005A156A" w:rsidRPr="00A90328" w:rsidRDefault="005A156A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Resolved the issues with the builds and deployments.</w:t>
            </w:r>
          </w:p>
          <w:p w14:paraId="3B3267D0" w14:textId="77777777" w:rsidR="005A156A" w:rsidRPr="00A90328" w:rsidRDefault="005A156A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Created Technical Deploy documents for different projects.</w:t>
            </w:r>
          </w:p>
          <w:p w14:paraId="17C5586D" w14:textId="77777777" w:rsidR="005A156A" w:rsidRPr="00A90328" w:rsidRDefault="005A156A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Raised SRS for the execution of SQLs. </w:t>
            </w:r>
          </w:p>
          <w:p w14:paraId="08DE1A7A" w14:textId="77777777" w:rsidR="005A156A" w:rsidRPr="00A90328" w:rsidRDefault="005A156A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Co-ordinate with different team leads and plans of the INT, UAT builds and PROD moves.</w:t>
            </w:r>
          </w:p>
          <w:p w14:paraId="4BAA7BBB" w14:textId="77777777" w:rsidR="005A156A" w:rsidRPr="00A90328" w:rsidRDefault="005A156A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Advice developers regarding best practices, maintain object code, runtime, and product delivery repositories.</w:t>
            </w:r>
          </w:p>
          <w:p w14:paraId="6659A4B9" w14:textId="77777777" w:rsidR="005A156A" w:rsidRPr="00A90328" w:rsidRDefault="005A156A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Prepare and publish the final release content for production deployment.</w:t>
            </w:r>
          </w:p>
          <w:p w14:paraId="18114DB6" w14:textId="77777777" w:rsidR="005A156A" w:rsidRPr="00A90328" w:rsidRDefault="005A156A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Participated in the Go-Live planning for the release schedule and content issues.</w:t>
            </w:r>
          </w:p>
          <w:p w14:paraId="6ADF064C" w14:textId="77777777" w:rsidR="005A156A" w:rsidRPr="00A90328" w:rsidRDefault="005A156A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Ensure build integrity throughout the release process from Development to Production / BAU rollout.</w:t>
            </w:r>
          </w:p>
          <w:p w14:paraId="090180E2" w14:textId="77777777" w:rsidR="005A156A" w:rsidRPr="00A90328" w:rsidRDefault="005A156A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Handled the Rebase activities.</w:t>
            </w:r>
          </w:p>
          <w:p w14:paraId="19BA078A" w14:textId="77777777" w:rsidR="005A156A" w:rsidRPr="00A90328" w:rsidRDefault="005A156A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Understood the deep architecture of all the projects at the earliest.</w:t>
            </w:r>
          </w:p>
          <w:p w14:paraId="10BFFDC5" w14:textId="77777777" w:rsidR="005A156A" w:rsidRPr="00A90328" w:rsidRDefault="005A156A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Resolved most issues in Production.</w:t>
            </w:r>
          </w:p>
          <w:p w14:paraId="307730BB" w14:textId="77777777" w:rsidR="005A156A" w:rsidRPr="00A90328" w:rsidRDefault="005A156A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Integration of reports with application.</w:t>
            </w:r>
          </w:p>
          <w:p w14:paraId="67953851" w14:textId="77777777" w:rsidR="005A156A" w:rsidRPr="00A90328" w:rsidRDefault="005A156A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Escalated the issue to the managers &amp; integrated with different peoples to resolve the issue at the earliest.</w:t>
            </w:r>
          </w:p>
          <w:p w14:paraId="629E7914" w14:textId="77777777" w:rsidR="005A156A" w:rsidRPr="00A90328" w:rsidRDefault="005A156A" w:rsidP="00C21F35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Played a major role in doing Build &amp; Deployments.</w:t>
            </w:r>
          </w:p>
          <w:p w14:paraId="024E6B01" w14:textId="5B3A7A8D" w:rsidR="00597127" w:rsidRPr="00A90328" w:rsidRDefault="005A156A" w:rsidP="003C726C">
            <w:pPr>
              <w:pStyle w:val="Body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A90328">
              <w:rPr>
                <w:rStyle w:val="None"/>
                <w:rFonts w:asciiTheme="minorHAnsi" w:hAnsiTheme="minorHAnsi" w:cstheme="minorHAnsi"/>
                <w:sz w:val="20"/>
                <w:szCs w:val="20"/>
                <w:lang w:val="en-US"/>
              </w:rPr>
              <w:t>Documented &amp; reported all the procedures &amp; activities.</w:t>
            </w:r>
          </w:p>
        </w:tc>
      </w:tr>
    </w:tbl>
    <w:p w14:paraId="62BB4977" w14:textId="77777777" w:rsidR="005F5921" w:rsidRPr="00A90328" w:rsidRDefault="005F5921">
      <w:pPr>
        <w:rPr>
          <w:rFonts w:asciiTheme="minorHAnsi" w:hAnsiTheme="minorHAnsi" w:cstheme="minorHAnsi"/>
        </w:rPr>
      </w:pPr>
      <w:bookmarkStart w:id="0" w:name="_GoBack"/>
      <w:bookmarkEnd w:id="0"/>
    </w:p>
    <w:sectPr w:rsidR="005F5921" w:rsidRPr="00A90328" w:rsidSect="00097778">
      <w:headerReference w:type="even" r:id="rId10"/>
      <w:headerReference w:type="default" r:id="rId11"/>
      <w:headerReference w:type="first" r:id="rId12"/>
      <w:pgSz w:w="11906" w:h="16838"/>
      <w:pgMar w:top="142" w:right="565" w:bottom="565" w:left="565" w:header="720" w:footer="720" w:gutter="0"/>
      <w:pgBorders>
        <w:top w:val="double" w:sz="12" w:space="31" w:color="000000" w:themeColor="text1"/>
        <w:left w:val="double" w:sz="12" w:space="28" w:color="000000" w:themeColor="text1"/>
        <w:bottom w:val="double" w:sz="12" w:space="28" w:color="000000" w:themeColor="text1"/>
        <w:right w:val="double" w:sz="12" w:space="28" w:color="000000" w:themeColor="text1"/>
      </w:pgBorders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A2EC0C" w14:textId="77777777" w:rsidR="005F0BBB" w:rsidRDefault="005F0BBB" w:rsidP="007A1611">
      <w:r>
        <w:separator/>
      </w:r>
    </w:p>
  </w:endnote>
  <w:endnote w:type="continuationSeparator" w:id="0">
    <w:p w14:paraId="4B38D500" w14:textId="77777777" w:rsidR="005F0BBB" w:rsidRDefault="005F0BBB" w:rsidP="007A1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EE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Andale Sans UI">
    <w:altName w:val="Arial Unicode MS"/>
    <w:charset w:val="EE"/>
    <w:family w:val="auto"/>
    <w:pitch w:val="variable"/>
  </w:font>
  <w:font w:name="AngsanaUPC"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3005DA" w14:textId="77777777" w:rsidR="005F0BBB" w:rsidRDefault="005F0BBB" w:rsidP="007A1611">
      <w:r>
        <w:separator/>
      </w:r>
    </w:p>
  </w:footnote>
  <w:footnote w:type="continuationSeparator" w:id="0">
    <w:p w14:paraId="5FC0AB36" w14:textId="77777777" w:rsidR="005F0BBB" w:rsidRDefault="005F0BBB" w:rsidP="007A16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26ECA" w14:textId="77777777" w:rsidR="007A1611" w:rsidRDefault="007A161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09B8B4" w14:textId="77777777" w:rsidR="00262BB7" w:rsidRDefault="00DD3E3D">
    <w:r>
      <w:cr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FFB45E" w14:textId="77777777" w:rsidR="00262BB7" w:rsidRDefault="00DD3E3D">
    <w:r>
      <w:c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8240444"/>
    <w:multiLevelType w:val="hybridMultilevel"/>
    <w:tmpl w:val="A1D86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C2FDF"/>
    <w:multiLevelType w:val="hybridMultilevel"/>
    <w:tmpl w:val="9164448C"/>
    <w:styleLink w:val="ImportedStyle22"/>
    <w:lvl w:ilvl="0" w:tplc="2C0414FA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D183916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BDC60E4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C265C54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C9E9E18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4B2D374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DCB490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F1C6202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B42F15C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1C6166A"/>
    <w:multiLevelType w:val="multilevel"/>
    <w:tmpl w:val="4DA08A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1E41BCB"/>
    <w:multiLevelType w:val="hybridMultilevel"/>
    <w:tmpl w:val="D3B453F6"/>
    <w:styleLink w:val="ImportedStyle14"/>
    <w:lvl w:ilvl="0" w:tplc="931AC660">
      <w:start w:val="1"/>
      <w:numFmt w:val="bullet"/>
      <w:lvlText w:val="•"/>
      <w:lvlJc w:val="left"/>
      <w:pPr>
        <w:ind w:left="568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7266058">
      <w:start w:val="1"/>
      <w:numFmt w:val="bullet"/>
      <w:lvlText w:val="•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A468D58">
      <w:start w:val="1"/>
      <w:numFmt w:val="bullet"/>
      <w:lvlText w:val="•"/>
      <w:lvlJc w:val="left"/>
      <w:pPr>
        <w:ind w:left="17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5602896">
      <w:start w:val="1"/>
      <w:numFmt w:val="bullet"/>
      <w:lvlText w:val="•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89C79F0">
      <w:start w:val="1"/>
      <w:numFmt w:val="bullet"/>
      <w:lvlText w:val="•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7EE42B6">
      <w:start w:val="1"/>
      <w:numFmt w:val="bullet"/>
      <w:lvlText w:val="•"/>
      <w:lvlJc w:val="left"/>
      <w:pPr>
        <w:ind w:left="38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C403CF8">
      <w:start w:val="1"/>
      <w:numFmt w:val="bullet"/>
      <w:lvlText w:val="•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8088186">
      <w:start w:val="1"/>
      <w:numFmt w:val="bullet"/>
      <w:lvlText w:val="•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3A2E9AC">
      <w:start w:val="1"/>
      <w:numFmt w:val="bullet"/>
      <w:lvlText w:val="•"/>
      <w:lvlJc w:val="left"/>
      <w:pPr>
        <w:ind w:left="60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1FE67DF2"/>
    <w:multiLevelType w:val="hybridMultilevel"/>
    <w:tmpl w:val="FB0459DA"/>
    <w:styleLink w:val="ImportedStyle10"/>
    <w:lvl w:ilvl="0" w:tplc="76DA19CC">
      <w:start w:val="1"/>
      <w:numFmt w:val="bullet"/>
      <w:lvlText w:val="•"/>
      <w:lvlJc w:val="left"/>
      <w:pPr>
        <w:ind w:left="568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AD6BD08">
      <w:start w:val="1"/>
      <w:numFmt w:val="bullet"/>
      <w:lvlText w:val="•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924E2E8">
      <w:start w:val="1"/>
      <w:numFmt w:val="bullet"/>
      <w:lvlText w:val="•"/>
      <w:lvlJc w:val="left"/>
      <w:pPr>
        <w:ind w:left="17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EEAFF5E">
      <w:start w:val="1"/>
      <w:numFmt w:val="bullet"/>
      <w:lvlText w:val="•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886B3FA">
      <w:start w:val="1"/>
      <w:numFmt w:val="bullet"/>
      <w:lvlText w:val="•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638E1CE">
      <w:start w:val="1"/>
      <w:numFmt w:val="bullet"/>
      <w:lvlText w:val="•"/>
      <w:lvlJc w:val="left"/>
      <w:pPr>
        <w:ind w:left="38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1287E58">
      <w:start w:val="1"/>
      <w:numFmt w:val="bullet"/>
      <w:lvlText w:val="•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65C4756">
      <w:start w:val="1"/>
      <w:numFmt w:val="bullet"/>
      <w:lvlText w:val="•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A4CDF0E">
      <w:start w:val="1"/>
      <w:numFmt w:val="bullet"/>
      <w:lvlText w:val="•"/>
      <w:lvlJc w:val="left"/>
      <w:pPr>
        <w:ind w:left="60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DC4334"/>
    <w:multiLevelType w:val="hybridMultilevel"/>
    <w:tmpl w:val="E2FA25E8"/>
    <w:lvl w:ilvl="0" w:tplc="48090001">
      <w:start w:val="1"/>
      <w:numFmt w:val="bullet"/>
      <w:lvlText w:val=""/>
      <w:lvlJc w:val="left"/>
      <w:pPr>
        <w:ind w:left="381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101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21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41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61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81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701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21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41" w:hanging="360"/>
      </w:pPr>
      <w:rPr>
        <w:rFonts w:ascii="Wingdings" w:hAnsi="Wingdings" w:hint="default"/>
      </w:rPr>
    </w:lvl>
  </w:abstractNum>
  <w:abstractNum w:abstractNumId="9" w15:restartNumberingAfterBreak="0">
    <w:nsid w:val="234A7D1F"/>
    <w:multiLevelType w:val="hybridMultilevel"/>
    <w:tmpl w:val="D1FE9764"/>
    <w:styleLink w:val="ImportedStyle17"/>
    <w:lvl w:ilvl="0" w:tplc="872AC0B2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DA0C538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F106864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898B93C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5580EC2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50A8BE6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6789FC8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EA8F32C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E54D1FE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28F03883"/>
    <w:multiLevelType w:val="hybridMultilevel"/>
    <w:tmpl w:val="D3B453F6"/>
    <w:numStyleLink w:val="ImportedStyle14"/>
  </w:abstractNum>
  <w:abstractNum w:abstractNumId="11" w15:restartNumberingAfterBreak="0">
    <w:nsid w:val="3A702224"/>
    <w:multiLevelType w:val="hybridMultilevel"/>
    <w:tmpl w:val="E5EAC370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BE31EA"/>
    <w:multiLevelType w:val="hybridMultilevel"/>
    <w:tmpl w:val="42C6FC8E"/>
    <w:styleLink w:val="ImportedStyle20"/>
    <w:lvl w:ilvl="0" w:tplc="662AF612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BEC89F4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4663C6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1026DCE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545F86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AA2EFCE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6107692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EFC1C8E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804EEF8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3EF7594C"/>
    <w:multiLevelType w:val="multilevel"/>
    <w:tmpl w:val="053E925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437E726A"/>
    <w:multiLevelType w:val="hybridMultilevel"/>
    <w:tmpl w:val="EAC057D2"/>
    <w:numStyleLink w:val="Bullets"/>
  </w:abstractNum>
  <w:abstractNum w:abstractNumId="15" w15:restartNumberingAfterBreak="0">
    <w:nsid w:val="4A83447C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6" w15:restartNumberingAfterBreak="0">
    <w:nsid w:val="510A2F22"/>
    <w:multiLevelType w:val="hybridMultilevel"/>
    <w:tmpl w:val="EAC057D2"/>
    <w:styleLink w:val="Bullets"/>
    <w:lvl w:ilvl="0" w:tplc="78F8569C">
      <w:start w:val="1"/>
      <w:numFmt w:val="bullet"/>
      <w:lvlText w:val="•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EC9B22">
      <w:start w:val="1"/>
      <w:numFmt w:val="bullet"/>
      <w:lvlText w:val="•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A0C2B5A">
      <w:start w:val="1"/>
      <w:numFmt w:val="bullet"/>
      <w:lvlText w:val="•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1600672">
      <w:start w:val="1"/>
      <w:numFmt w:val="bullet"/>
      <w:lvlText w:val="•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3E6CF66">
      <w:start w:val="1"/>
      <w:numFmt w:val="bullet"/>
      <w:lvlText w:val="•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3B2E0D4">
      <w:start w:val="1"/>
      <w:numFmt w:val="bullet"/>
      <w:lvlText w:val="•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AF4A990">
      <w:start w:val="1"/>
      <w:numFmt w:val="bullet"/>
      <w:lvlText w:val="•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35279CE">
      <w:start w:val="1"/>
      <w:numFmt w:val="bullet"/>
      <w:lvlText w:val="•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2CCFD72">
      <w:start w:val="1"/>
      <w:numFmt w:val="bullet"/>
      <w:lvlText w:val="•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1450F29"/>
    <w:multiLevelType w:val="hybridMultilevel"/>
    <w:tmpl w:val="732838DA"/>
    <w:styleLink w:val="ImportedStyle3"/>
    <w:lvl w:ilvl="0" w:tplc="68E806DA">
      <w:start w:val="1"/>
      <w:numFmt w:val="bullet"/>
      <w:lvlText w:val="•"/>
      <w:lvlJc w:val="left"/>
      <w:pPr>
        <w:ind w:left="567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776E7B0">
      <w:start w:val="1"/>
      <w:numFmt w:val="bullet"/>
      <w:lvlText w:val="•"/>
      <w:lvlJc w:val="left"/>
      <w:pPr>
        <w:ind w:left="100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B702062">
      <w:start w:val="1"/>
      <w:numFmt w:val="bullet"/>
      <w:lvlText w:val="•"/>
      <w:lvlJc w:val="left"/>
      <w:pPr>
        <w:ind w:left="172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53EF2A0">
      <w:start w:val="1"/>
      <w:numFmt w:val="bullet"/>
      <w:lvlText w:val="•"/>
      <w:lvlJc w:val="left"/>
      <w:pPr>
        <w:ind w:left="244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CD2994A">
      <w:start w:val="1"/>
      <w:numFmt w:val="bullet"/>
      <w:lvlText w:val="•"/>
      <w:lvlJc w:val="left"/>
      <w:pPr>
        <w:ind w:left="316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EB01EFA">
      <w:start w:val="1"/>
      <w:numFmt w:val="bullet"/>
      <w:lvlText w:val="•"/>
      <w:lvlJc w:val="left"/>
      <w:pPr>
        <w:ind w:left="388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06C6686">
      <w:start w:val="1"/>
      <w:numFmt w:val="bullet"/>
      <w:lvlText w:val="•"/>
      <w:lvlJc w:val="left"/>
      <w:pPr>
        <w:ind w:left="460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E66DB38">
      <w:start w:val="1"/>
      <w:numFmt w:val="bullet"/>
      <w:lvlText w:val="•"/>
      <w:lvlJc w:val="left"/>
      <w:pPr>
        <w:ind w:left="532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20C0A7A">
      <w:start w:val="1"/>
      <w:numFmt w:val="bullet"/>
      <w:lvlText w:val="•"/>
      <w:lvlJc w:val="left"/>
      <w:pPr>
        <w:ind w:left="604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5523786D"/>
    <w:multiLevelType w:val="hybridMultilevel"/>
    <w:tmpl w:val="688417BC"/>
    <w:styleLink w:val="ImportedStyle2"/>
    <w:lvl w:ilvl="0" w:tplc="EE6406C4">
      <w:start w:val="1"/>
      <w:numFmt w:val="bullet"/>
      <w:lvlText w:val="•"/>
      <w:lvlJc w:val="left"/>
      <w:pPr>
        <w:ind w:left="567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1EA6662">
      <w:start w:val="1"/>
      <w:numFmt w:val="bullet"/>
      <w:lvlText w:val="•"/>
      <w:lvlJc w:val="left"/>
      <w:pPr>
        <w:ind w:left="100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FF282C2">
      <w:start w:val="1"/>
      <w:numFmt w:val="bullet"/>
      <w:lvlText w:val="•"/>
      <w:lvlJc w:val="left"/>
      <w:pPr>
        <w:ind w:left="172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458E3B2">
      <w:start w:val="1"/>
      <w:numFmt w:val="bullet"/>
      <w:lvlText w:val="•"/>
      <w:lvlJc w:val="left"/>
      <w:pPr>
        <w:ind w:left="244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BCE50D8">
      <w:start w:val="1"/>
      <w:numFmt w:val="bullet"/>
      <w:lvlText w:val="•"/>
      <w:lvlJc w:val="left"/>
      <w:pPr>
        <w:ind w:left="316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724F2E8">
      <w:start w:val="1"/>
      <w:numFmt w:val="bullet"/>
      <w:lvlText w:val="•"/>
      <w:lvlJc w:val="left"/>
      <w:pPr>
        <w:ind w:left="388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E0A2494">
      <w:start w:val="1"/>
      <w:numFmt w:val="bullet"/>
      <w:lvlText w:val="•"/>
      <w:lvlJc w:val="left"/>
      <w:pPr>
        <w:ind w:left="460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86A52E">
      <w:start w:val="1"/>
      <w:numFmt w:val="bullet"/>
      <w:lvlText w:val="•"/>
      <w:lvlJc w:val="left"/>
      <w:pPr>
        <w:ind w:left="532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0E0F28">
      <w:start w:val="1"/>
      <w:numFmt w:val="bullet"/>
      <w:lvlText w:val="•"/>
      <w:lvlJc w:val="left"/>
      <w:pPr>
        <w:ind w:left="604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5C9D3EA9"/>
    <w:multiLevelType w:val="hybridMultilevel"/>
    <w:tmpl w:val="8C368994"/>
    <w:lvl w:ilvl="0" w:tplc="FFFFFFFF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1A139A2"/>
    <w:multiLevelType w:val="hybridMultilevel"/>
    <w:tmpl w:val="5764F5C8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1A71495"/>
    <w:multiLevelType w:val="hybridMultilevel"/>
    <w:tmpl w:val="688417BC"/>
    <w:numStyleLink w:val="ImportedStyle2"/>
  </w:abstractNum>
  <w:abstractNum w:abstractNumId="22" w15:restartNumberingAfterBreak="0">
    <w:nsid w:val="69134929"/>
    <w:multiLevelType w:val="multilevel"/>
    <w:tmpl w:val="00F2C1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B0450CF"/>
    <w:multiLevelType w:val="multilevel"/>
    <w:tmpl w:val="A86A9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4C658D"/>
    <w:multiLevelType w:val="hybridMultilevel"/>
    <w:tmpl w:val="D1FE9764"/>
    <w:numStyleLink w:val="ImportedStyle17"/>
  </w:abstractNum>
  <w:abstractNum w:abstractNumId="25" w15:restartNumberingAfterBreak="0">
    <w:nsid w:val="6D38438C"/>
    <w:multiLevelType w:val="hybridMultilevel"/>
    <w:tmpl w:val="732838DA"/>
    <w:numStyleLink w:val="ImportedStyle3"/>
  </w:abstractNum>
  <w:abstractNum w:abstractNumId="26" w15:restartNumberingAfterBreak="0">
    <w:nsid w:val="6F735308"/>
    <w:multiLevelType w:val="hybridMultilevel"/>
    <w:tmpl w:val="FB0459DA"/>
    <w:numStyleLink w:val="ImportedStyle10"/>
  </w:abstractNum>
  <w:abstractNum w:abstractNumId="27" w15:restartNumberingAfterBreak="0">
    <w:nsid w:val="748028F9"/>
    <w:multiLevelType w:val="hybridMultilevel"/>
    <w:tmpl w:val="42C6FC8E"/>
    <w:numStyleLink w:val="ImportedStyle20"/>
  </w:abstractNum>
  <w:abstractNum w:abstractNumId="28" w15:restartNumberingAfterBreak="0">
    <w:nsid w:val="779D1FBE"/>
    <w:multiLevelType w:val="multilevel"/>
    <w:tmpl w:val="D1D45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8749EB"/>
    <w:multiLevelType w:val="hybridMultilevel"/>
    <w:tmpl w:val="E86AB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6"/>
  </w:num>
  <w:num w:numId="5">
    <w:abstractNumId w:val="14"/>
    <w:lvlOverride w:ilvl="0">
      <w:lvl w:ilvl="0" w:tplc="EB2C95AE">
        <w:start w:val="1"/>
        <w:numFmt w:val="bullet"/>
        <w:lvlText w:val="•"/>
        <w:lvlJc w:val="left"/>
        <w:pPr>
          <w:ind w:left="1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3D87560">
        <w:start w:val="1"/>
        <w:numFmt w:val="bullet"/>
        <w:lvlText w:val="•"/>
        <w:lvlJc w:val="left"/>
        <w:pPr>
          <w:ind w:left="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BCE9DCE">
        <w:start w:val="1"/>
        <w:numFmt w:val="bullet"/>
        <w:lvlText w:val="•"/>
        <w:lvlJc w:val="left"/>
        <w:pPr>
          <w:ind w:left="1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EB8EFA6">
        <w:start w:val="1"/>
        <w:numFmt w:val="bullet"/>
        <w:lvlText w:val="•"/>
        <w:lvlJc w:val="left"/>
        <w:pPr>
          <w:ind w:left="1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440FA2C">
        <w:start w:val="1"/>
        <w:numFmt w:val="bullet"/>
        <w:lvlText w:val="•"/>
        <w:lvlJc w:val="left"/>
        <w:pPr>
          <w:ind w:left="25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4E6CC2C">
        <w:start w:val="1"/>
        <w:numFmt w:val="bullet"/>
        <w:lvlText w:val="•"/>
        <w:lvlJc w:val="left"/>
        <w:pPr>
          <w:ind w:left="3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9AEBDE8">
        <w:start w:val="1"/>
        <w:numFmt w:val="bullet"/>
        <w:lvlText w:val="•"/>
        <w:lvlJc w:val="left"/>
        <w:pPr>
          <w:ind w:left="3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5D4B6D0">
        <w:start w:val="1"/>
        <w:numFmt w:val="bullet"/>
        <w:lvlText w:val="•"/>
        <w:lvlJc w:val="left"/>
        <w:pPr>
          <w:ind w:left="4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200AA36">
        <w:start w:val="1"/>
        <w:numFmt w:val="bullet"/>
        <w:lvlText w:val="•"/>
        <w:lvlJc w:val="left"/>
        <w:pPr>
          <w:ind w:left="4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17"/>
  </w:num>
  <w:num w:numId="7">
    <w:abstractNumId w:val="25"/>
  </w:num>
  <w:num w:numId="8">
    <w:abstractNumId w:val="8"/>
  </w:num>
  <w:num w:numId="9">
    <w:abstractNumId w:val="20"/>
  </w:num>
  <w:num w:numId="10">
    <w:abstractNumId w:val="18"/>
  </w:num>
  <w:num w:numId="11">
    <w:abstractNumId w:val="21"/>
  </w:num>
  <w:num w:numId="12">
    <w:abstractNumId w:val="11"/>
  </w:num>
  <w:num w:numId="13">
    <w:abstractNumId w:val="5"/>
  </w:num>
  <w:num w:numId="14">
    <w:abstractNumId w:val="13"/>
  </w:num>
  <w:num w:numId="15">
    <w:abstractNumId w:val="15"/>
  </w:num>
  <w:num w:numId="16">
    <w:abstractNumId w:val="7"/>
  </w:num>
  <w:num w:numId="17">
    <w:abstractNumId w:val="26"/>
  </w:num>
  <w:num w:numId="18">
    <w:abstractNumId w:val="22"/>
  </w:num>
  <w:num w:numId="19">
    <w:abstractNumId w:val="4"/>
  </w:num>
  <w:num w:numId="20">
    <w:abstractNumId w:val="6"/>
  </w:num>
  <w:num w:numId="21">
    <w:abstractNumId w:val="10"/>
  </w:num>
  <w:num w:numId="22">
    <w:abstractNumId w:val="9"/>
  </w:num>
  <w:num w:numId="23">
    <w:abstractNumId w:val="24"/>
  </w:num>
  <w:num w:numId="24">
    <w:abstractNumId w:val="12"/>
  </w:num>
  <w:num w:numId="25">
    <w:abstractNumId w:val="27"/>
  </w:num>
  <w:num w:numId="26">
    <w:abstractNumId w:val="3"/>
  </w:num>
  <w:num w:numId="27">
    <w:abstractNumId w:val="28"/>
  </w:num>
  <w:num w:numId="28">
    <w:abstractNumId w:val="29"/>
  </w:num>
  <w:num w:numId="29">
    <w:abstractNumId w:val="23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248"/>
    <w:rsid w:val="00004D07"/>
    <w:rsid w:val="000057D5"/>
    <w:rsid w:val="0000722D"/>
    <w:rsid w:val="000301F0"/>
    <w:rsid w:val="00061707"/>
    <w:rsid w:val="00071600"/>
    <w:rsid w:val="00073112"/>
    <w:rsid w:val="00080609"/>
    <w:rsid w:val="000826C3"/>
    <w:rsid w:val="00097778"/>
    <w:rsid w:val="000A56AD"/>
    <w:rsid w:val="000B716D"/>
    <w:rsid w:val="000C4C27"/>
    <w:rsid w:val="000D628B"/>
    <w:rsid w:val="000E267F"/>
    <w:rsid w:val="000E6452"/>
    <w:rsid w:val="000F10D8"/>
    <w:rsid w:val="00152A3A"/>
    <w:rsid w:val="00163178"/>
    <w:rsid w:val="00164D6B"/>
    <w:rsid w:val="0017222C"/>
    <w:rsid w:val="0018040C"/>
    <w:rsid w:val="00191A16"/>
    <w:rsid w:val="00195DC7"/>
    <w:rsid w:val="001A762C"/>
    <w:rsid w:val="001B37AA"/>
    <w:rsid w:val="001B72E0"/>
    <w:rsid w:val="001E09CB"/>
    <w:rsid w:val="00203602"/>
    <w:rsid w:val="00204F51"/>
    <w:rsid w:val="002062BD"/>
    <w:rsid w:val="00227C4D"/>
    <w:rsid w:val="00236A94"/>
    <w:rsid w:val="00262BB7"/>
    <w:rsid w:val="00267AD1"/>
    <w:rsid w:val="00270EA6"/>
    <w:rsid w:val="002724E9"/>
    <w:rsid w:val="002828BD"/>
    <w:rsid w:val="00283567"/>
    <w:rsid w:val="002A20BA"/>
    <w:rsid w:val="002B64D2"/>
    <w:rsid w:val="002D0F00"/>
    <w:rsid w:val="002D42B3"/>
    <w:rsid w:val="002E27ED"/>
    <w:rsid w:val="00323A0D"/>
    <w:rsid w:val="003804AB"/>
    <w:rsid w:val="003A2AEF"/>
    <w:rsid w:val="003C726C"/>
    <w:rsid w:val="003E360B"/>
    <w:rsid w:val="004036B4"/>
    <w:rsid w:val="004119C1"/>
    <w:rsid w:val="004203F1"/>
    <w:rsid w:val="004227C1"/>
    <w:rsid w:val="0043408C"/>
    <w:rsid w:val="004464AA"/>
    <w:rsid w:val="00470F8B"/>
    <w:rsid w:val="00494ADF"/>
    <w:rsid w:val="004D1816"/>
    <w:rsid w:val="004D6AC0"/>
    <w:rsid w:val="005178DE"/>
    <w:rsid w:val="00520BF1"/>
    <w:rsid w:val="005862CF"/>
    <w:rsid w:val="00595288"/>
    <w:rsid w:val="00597127"/>
    <w:rsid w:val="005A0030"/>
    <w:rsid w:val="005A156A"/>
    <w:rsid w:val="005B2268"/>
    <w:rsid w:val="005C23A4"/>
    <w:rsid w:val="005F0BBB"/>
    <w:rsid w:val="005F5921"/>
    <w:rsid w:val="005F7E0A"/>
    <w:rsid w:val="00612278"/>
    <w:rsid w:val="00622CA2"/>
    <w:rsid w:val="00626B17"/>
    <w:rsid w:val="00633EA8"/>
    <w:rsid w:val="00640446"/>
    <w:rsid w:val="0064226F"/>
    <w:rsid w:val="00643389"/>
    <w:rsid w:val="00693833"/>
    <w:rsid w:val="006E6401"/>
    <w:rsid w:val="007034C8"/>
    <w:rsid w:val="0071663C"/>
    <w:rsid w:val="00753F3E"/>
    <w:rsid w:val="007646E0"/>
    <w:rsid w:val="007679FE"/>
    <w:rsid w:val="007A1611"/>
    <w:rsid w:val="007C3951"/>
    <w:rsid w:val="007D3FD6"/>
    <w:rsid w:val="00802341"/>
    <w:rsid w:val="00803EC3"/>
    <w:rsid w:val="008505BB"/>
    <w:rsid w:val="0085626F"/>
    <w:rsid w:val="008A1107"/>
    <w:rsid w:val="008A2549"/>
    <w:rsid w:val="008D2942"/>
    <w:rsid w:val="008E2914"/>
    <w:rsid w:val="008F3789"/>
    <w:rsid w:val="008F6B21"/>
    <w:rsid w:val="008F75A9"/>
    <w:rsid w:val="00902D30"/>
    <w:rsid w:val="009253BC"/>
    <w:rsid w:val="009312A7"/>
    <w:rsid w:val="00933C45"/>
    <w:rsid w:val="00942D0E"/>
    <w:rsid w:val="00945233"/>
    <w:rsid w:val="009544E6"/>
    <w:rsid w:val="009852C7"/>
    <w:rsid w:val="00986E3B"/>
    <w:rsid w:val="00994356"/>
    <w:rsid w:val="009B4316"/>
    <w:rsid w:val="009C1644"/>
    <w:rsid w:val="009C37EB"/>
    <w:rsid w:val="009C68B2"/>
    <w:rsid w:val="009D043B"/>
    <w:rsid w:val="009D1EAF"/>
    <w:rsid w:val="00A20BD5"/>
    <w:rsid w:val="00A26017"/>
    <w:rsid w:val="00A75C64"/>
    <w:rsid w:val="00A90328"/>
    <w:rsid w:val="00AA22A4"/>
    <w:rsid w:val="00AA302F"/>
    <w:rsid w:val="00AA794D"/>
    <w:rsid w:val="00AB2DC0"/>
    <w:rsid w:val="00AB34FB"/>
    <w:rsid w:val="00AC0248"/>
    <w:rsid w:val="00AC505F"/>
    <w:rsid w:val="00AC5751"/>
    <w:rsid w:val="00AE5CA1"/>
    <w:rsid w:val="00B114C2"/>
    <w:rsid w:val="00B17A20"/>
    <w:rsid w:val="00B21D86"/>
    <w:rsid w:val="00B6253F"/>
    <w:rsid w:val="00B7688F"/>
    <w:rsid w:val="00BA1844"/>
    <w:rsid w:val="00BC6755"/>
    <w:rsid w:val="00BE4B0B"/>
    <w:rsid w:val="00BE4D7E"/>
    <w:rsid w:val="00C0227D"/>
    <w:rsid w:val="00C068BF"/>
    <w:rsid w:val="00C20E23"/>
    <w:rsid w:val="00C21F35"/>
    <w:rsid w:val="00C31B5B"/>
    <w:rsid w:val="00C31E3A"/>
    <w:rsid w:val="00C44EB0"/>
    <w:rsid w:val="00C46A35"/>
    <w:rsid w:val="00C706D7"/>
    <w:rsid w:val="00C7683D"/>
    <w:rsid w:val="00C838BC"/>
    <w:rsid w:val="00CF14D1"/>
    <w:rsid w:val="00CF2971"/>
    <w:rsid w:val="00D16E93"/>
    <w:rsid w:val="00D30E05"/>
    <w:rsid w:val="00D822DA"/>
    <w:rsid w:val="00D90084"/>
    <w:rsid w:val="00DB16B5"/>
    <w:rsid w:val="00DB3AC1"/>
    <w:rsid w:val="00DC27F2"/>
    <w:rsid w:val="00DD15B8"/>
    <w:rsid w:val="00DD3E3D"/>
    <w:rsid w:val="00DE2AD1"/>
    <w:rsid w:val="00DF571D"/>
    <w:rsid w:val="00E23D6B"/>
    <w:rsid w:val="00E3638B"/>
    <w:rsid w:val="00E41C5E"/>
    <w:rsid w:val="00E63280"/>
    <w:rsid w:val="00E67916"/>
    <w:rsid w:val="00E75DCE"/>
    <w:rsid w:val="00E86671"/>
    <w:rsid w:val="00EB03E3"/>
    <w:rsid w:val="00ED2A48"/>
    <w:rsid w:val="00EF5145"/>
    <w:rsid w:val="00F05B8D"/>
    <w:rsid w:val="00F11754"/>
    <w:rsid w:val="00F22E6C"/>
    <w:rsid w:val="00F32C0D"/>
    <w:rsid w:val="00F33EFE"/>
    <w:rsid w:val="00F52B88"/>
    <w:rsid w:val="00F613D9"/>
    <w:rsid w:val="00F66F57"/>
    <w:rsid w:val="00F67C7F"/>
    <w:rsid w:val="00F81202"/>
    <w:rsid w:val="00F9007C"/>
    <w:rsid w:val="00F97EAB"/>
    <w:rsid w:val="00FF33C7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5FF4A7D2"/>
  <w15:docId w15:val="{1C34ECAB-6C36-4FE0-9E83-C84FA1FFE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SG" w:eastAsia="en-S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D6B"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styleId="Hyperlink">
    <w:name w:val="Hyperlink"/>
    <w:rPr>
      <w:color w:val="000080"/>
      <w:u w:val="single"/>
    </w:rPr>
  </w:style>
  <w:style w:type="paragraph" w:customStyle="1" w:styleId="Nagwek">
    <w:name w:val="Nagłówek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customStyle="1" w:styleId="Podpis">
    <w:name w:val="Podpis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"/>
    <w:pPr>
      <w:suppressLineNumbers/>
    </w:pPr>
    <w:rPr>
      <w:rFonts w:cs="Tahoma"/>
    </w:rPr>
  </w:style>
  <w:style w:type="paragraph" w:styleId="Footer">
    <w:name w:val="footer"/>
    <w:basedOn w:val="Normal"/>
    <w:pPr>
      <w:suppressLineNumbers/>
      <w:tabs>
        <w:tab w:val="center" w:pos="5953"/>
        <w:tab w:val="right" w:pos="11906"/>
      </w:tabs>
    </w:pPr>
  </w:style>
  <w:style w:type="paragraph" w:customStyle="1" w:styleId="Zawartotabeli">
    <w:name w:val="Zawartość tabeli"/>
    <w:basedOn w:val="Normal"/>
    <w:pPr>
      <w:suppressLineNumbers/>
    </w:pPr>
  </w:style>
  <w:style w:type="paragraph" w:customStyle="1" w:styleId="Liniapozioma">
    <w:name w:val="Linia pozioma"/>
    <w:basedOn w:val="Normal"/>
    <w:next w:val="BodyText"/>
    <w:pPr>
      <w:suppressLineNumbers/>
      <w:pBdr>
        <w:top w:val="single" w:sz="4" w:space="0" w:color="808080"/>
      </w:pBdr>
      <w:spacing w:after="113"/>
    </w:pPr>
    <w:rPr>
      <w:sz w:val="12"/>
      <w:szCs w:val="12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character" w:customStyle="1" w:styleId="None">
    <w:name w:val="None"/>
    <w:rsid w:val="008A1107"/>
  </w:style>
  <w:style w:type="character" w:customStyle="1" w:styleId="Hyperlink0">
    <w:name w:val="Hyperlink.0"/>
    <w:rsid w:val="008A1107"/>
    <w:rPr>
      <w:rFonts w:ascii="Tahoma" w:eastAsia="Tahoma" w:hAnsi="Tahoma" w:cs="Tahoma"/>
      <w:b/>
      <w:bCs/>
      <w:color w:val="0000FF"/>
      <w:sz w:val="20"/>
      <w:szCs w:val="20"/>
      <w:u w:val="single" w:color="0000FF"/>
    </w:rPr>
  </w:style>
  <w:style w:type="paragraph" w:customStyle="1" w:styleId="Body">
    <w:name w:val="Body"/>
    <w:rsid w:val="008A1107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de-DE"/>
    </w:rPr>
  </w:style>
  <w:style w:type="numbering" w:customStyle="1" w:styleId="Bullets">
    <w:name w:val="Bullets"/>
    <w:rsid w:val="008A1107"/>
    <w:pPr>
      <w:numPr>
        <w:numId w:val="4"/>
      </w:numPr>
    </w:pPr>
  </w:style>
  <w:style w:type="numbering" w:customStyle="1" w:styleId="ImportedStyle3">
    <w:name w:val="Imported Style 3"/>
    <w:rsid w:val="00C706D7"/>
    <w:pPr>
      <w:numPr>
        <w:numId w:val="6"/>
      </w:numPr>
    </w:pPr>
  </w:style>
  <w:style w:type="numbering" w:customStyle="1" w:styleId="ImportedStyle2">
    <w:name w:val="Imported Style 2"/>
    <w:rsid w:val="00B6253F"/>
    <w:pPr>
      <w:numPr>
        <w:numId w:val="10"/>
      </w:numPr>
    </w:pPr>
  </w:style>
  <w:style w:type="paragraph" w:customStyle="1" w:styleId="Default">
    <w:name w:val="Default"/>
    <w:rsid w:val="00AA794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/>
    </w:rPr>
  </w:style>
  <w:style w:type="numbering" w:customStyle="1" w:styleId="ImportedStyle10">
    <w:name w:val="Imported Style 10"/>
    <w:rsid w:val="009D043B"/>
    <w:pPr>
      <w:numPr>
        <w:numId w:val="16"/>
      </w:numPr>
    </w:pPr>
  </w:style>
  <w:style w:type="numbering" w:customStyle="1" w:styleId="ImportedStyle22">
    <w:name w:val="Imported Style 22"/>
    <w:rsid w:val="00AC505F"/>
    <w:pPr>
      <w:numPr>
        <w:numId w:val="19"/>
      </w:numPr>
    </w:pPr>
  </w:style>
  <w:style w:type="numbering" w:customStyle="1" w:styleId="ImportedStyle14">
    <w:name w:val="Imported Style 14"/>
    <w:rsid w:val="004227C1"/>
    <w:pPr>
      <w:numPr>
        <w:numId w:val="20"/>
      </w:numPr>
    </w:pPr>
  </w:style>
  <w:style w:type="numbering" w:customStyle="1" w:styleId="ImportedStyle17">
    <w:name w:val="Imported Style 17"/>
    <w:rsid w:val="005F5921"/>
    <w:pPr>
      <w:numPr>
        <w:numId w:val="22"/>
      </w:numPr>
    </w:pPr>
  </w:style>
  <w:style w:type="character" w:customStyle="1" w:styleId="Hyperlink1">
    <w:name w:val="Hyperlink.1"/>
    <w:basedOn w:val="None"/>
    <w:rsid w:val="005A156A"/>
    <w:rPr>
      <w:rFonts w:ascii="Tahoma" w:eastAsia="Tahoma" w:hAnsi="Tahoma" w:cs="Tahoma"/>
      <w:b/>
      <w:bCs/>
      <w:spacing w:val="-1"/>
      <w:sz w:val="20"/>
      <w:szCs w:val="20"/>
      <w:lang w:val="en-US"/>
    </w:rPr>
  </w:style>
  <w:style w:type="numbering" w:customStyle="1" w:styleId="ImportedStyle20">
    <w:name w:val="Imported Style 20"/>
    <w:rsid w:val="005A156A"/>
    <w:pPr>
      <w:numPr>
        <w:numId w:val="24"/>
      </w:numPr>
    </w:pPr>
  </w:style>
  <w:style w:type="character" w:styleId="Strong">
    <w:name w:val="Strong"/>
    <w:basedOn w:val="DefaultParagraphFont"/>
    <w:uiPriority w:val="22"/>
    <w:qFormat/>
    <w:rsid w:val="00F9007C"/>
    <w:rPr>
      <w:b/>
      <w:bCs/>
    </w:rPr>
  </w:style>
  <w:style w:type="paragraph" w:styleId="ListParagraph">
    <w:name w:val="List Paragraph"/>
    <w:basedOn w:val="Normal"/>
    <w:link w:val="ListParagraphChar"/>
    <w:qFormat/>
    <w:rsid w:val="000D628B"/>
    <w:pPr>
      <w:spacing w:line="276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ar-SA"/>
    </w:rPr>
  </w:style>
  <w:style w:type="character" w:customStyle="1" w:styleId="ListParagraphChar">
    <w:name w:val="List Paragraph Char"/>
    <w:link w:val="ListParagraph"/>
    <w:uiPriority w:val="34"/>
    <w:locked/>
    <w:rsid w:val="000D628B"/>
    <w:rPr>
      <w:rFonts w:ascii="Calibri" w:eastAsia="Calibri" w:hAnsi="Calibri" w:cs="Calibri"/>
      <w:sz w:val="22"/>
      <w:szCs w:val="22"/>
      <w:lang w:val="en-US" w:eastAsia="ar-SA"/>
    </w:rPr>
  </w:style>
  <w:style w:type="paragraph" w:styleId="NormalWeb">
    <w:name w:val="Normal (Web)"/>
    <w:basedOn w:val="Normal"/>
    <w:uiPriority w:val="99"/>
    <w:unhideWhenUsed/>
    <w:rsid w:val="00C7683D"/>
    <w:pPr>
      <w:spacing w:before="100" w:beforeAutospacing="1" w:after="100" w:afterAutospacing="1"/>
    </w:pPr>
  </w:style>
  <w:style w:type="character" w:customStyle="1" w:styleId="vanity-namedomain">
    <w:name w:val="vanity-name__domain"/>
    <w:basedOn w:val="DefaultParagraphFont"/>
    <w:rsid w:val="00164D6B"/>
  </w:style>
  <w:style w:type="character" w:customStyle="1" w:styleId="vanity-namedisplay-name">
    <w:name w:val="vanity-name__display-name"/>
    <w:basedOn w:val="DefaultParagraphFont"/>
    <w:rsid w:val="00164D6B"/>
  </w:style>
  <w:style w:type="paragraph" w:styleId="NoSpacing">
    <w:name w:val="No Spacing"/>
    <w:link w:val="NoSpacingChar"/>
    <w:uiPriority w:val="1"/>
    <w:qFormat/>
    <w:rsid w:val="00195DC7"/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195DC7"/>
    <w:rPr>
      <w:rFonts w:asciiTheme="minorHAnsi" w:eastAsiaTheme="minorEastAsia" w:hAnsiTheme="minorHAnsi" w:cstheme="minorBidi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2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0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30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3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26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0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7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29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48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2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99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23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372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image" Target="media/image1.jpeg"/><Relationship Id="rId9" Type="http://schemas.openxmlformats.org/officeDocument/2006/relationships/hyperlink" Target="mailto:parvateesam.boyina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90837-6242-4568-93F9-E7B3D19F5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2490</Words>
  <Characters>14194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16651</CharactersWithSpaces>
  <SharedDoc>false</SharedDoc>
  <HLinks>
    <vt:vector size="6" baseType="variant">
      <vt:variant>
        <vt:i4>655469</vt:i4>
      </vt:variant>
      <vt:variant>
        <vt:i4>0</vt:i4>
      </vt:variant>
      <vt:variant>
        <vt:i4>0</vt:i4>
      </vt:variant>
      <vt:variant>
        <vt:i4>5</vt:i4>
      </vt:variant>
      <vt:variant>
        <vt:lpwstr>mailto:parvateesam.boyina@gmail.com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Raghib Yasar</dc:creator>
  <cp:keywords/>
  <cp:lastModifiedBy>Microsoft account</cp:lastModifiedBy>
  <cp:revision>5</cp:revision>
  <cp:lastPrinted>2022-02-03T02:53:00Z</cp:lastPrinted>
  <dcterms:created xsi:type="dcterms:W3CDTF">2022-02-03T02:54:00Z</dcterms:created>
  <dcterms:modified xsi:type="dcterms:W3CDTF">2022-02-07T06:28:00Z</dcterms:modified>
</cp:coreProperties>
</file>