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92FE" w14:textId="77777777" w:rsidR="001F0009" w:rsidRPr="00895D0E" w:rsidRDefault="001F0009">
      <w:pPr>
        <w:rPr>
          <w:u w:val="single"/>
        </w:rPr>
      </w:pPr>
    </w:p>
    <w:p w14:paraId="30B9CFF2" w14:textId="2745C237" w:rsidR="00895D0E" w:rsidRPr="00895D0E" w:rsidRDefault="00895D0E" w:rsidP="00895D0E">
      <w:pPr>
        <w:jc w:val="center"/>
        <w:rPr>
          <w:b/>
          <w:bCs/>
          <w:color w:val="196B24" w:themeColor="accent3"/>
          <w:sz w:val="36"/>
          <w:szCs w:val="36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95D0E">
        <w:rPr>
          <w:b/>
          <w:bCs/>
          <w:color w:val="196B24" w:themeColor="accent3"/>
          <w:sz w:val="36"/>
          <w:szCs w:val="36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Your feedback matters - Scan to review us on Google</w:t>
      </w:r>
    </w:p>
    <w:p w14:paraId="009D14C3" w14:textId="127BCF09" w:rsidR="00895D0E" w:rsidRDefault="00895D0E" w:rsidP="00895D0E">
      <w:pPr>
        <w:jc w:val="center"/>
      </w:pPr>
      <w:r w:rsidRPr="00895D0E">
        <w:drawing>
          <wp:inline distT="0" distB="0" distL="0" distR="0" wp14:anchorId="32C2430B" wp14:editId="60C1CF12">
            <wp:extent cx="3653790" cy="4241994"/>
            <wp:effectExtent l="0" t="0" r="3810" b="6350"/>
            <wp:docPr id="111588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82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6355" cy="426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BCB6" w14:textId="4B3169A2" w:rsidR="00895D0E" w:rsidRPr="00144A1A" w:rsidRDefault="00B9768E" w:rsidP="00B9768E">
      <w:pPr>
        <w:jc w:val="center"/>
        <w:rPr>
          <w:b/>
          <w:bCs/>
        </w:rPr>
      </w:pPr>
      <w:r w:rsidRPr="00144A1A">
        <w:rPr>
          <w:b/>
          <w:bCs/>
          <w:color w:val="196B24" w:themeColor="accent3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Scan to share your experience in seconds!</w:t>
      </w:r>
    </w:p>
    <w:sectPr w:rsidR="00895D0E" w:rsidRPr="00144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0E"/>
    <w:rsid w:val="00144A1A"/>
    <w:rsid w:val="001F0009"/>
    <w:rsid w:val="00283B40"/>
    <w:rsid w:val="002B0CCC"/>
    <w:rsid w:val="006163C3"/>
    <w:rsid w:val="00895D0E"/>
    <w:rsid w:val="00B9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C6F4"/>
  <w15:chartTrackingRefBased/>
  <w15:docId w15:val="{3E4BC96A-C4AC-466B-AB8E-FDC23043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Hitachi Vantara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2</cp:revision>
  <dcterms:created xsi:type="dcterms:W3CDTF">2026-04-17T10:30:00Z</dcterms:created>
  <dcterms:modified xsi:type="dcterms:W3CDTF">2026-04-17T10:30:00Z</dcterms:modified>
</cp:coreProperties>
</file>